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5118A" w:rsidRPr="0075118A" w:rsidRDefault="00BA60AA" w:rsidP="00FA3425">
      <w:pPr>
        <w:pStyle w:val="Titre10"/>
        <w:jc w:val="left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4EFD654" wp14:editId="6FFE2D4E">
                <wp:simplePos x="0" y="0"/>
                <wp:positionH relativeFrom="column">
                  <wp:posOffset>2262085</wp:posOffset>
                </wp:positionH>
                <wp:positionV relativeFrom="paragraph">
                  <wp:posOffset>598964</wp:posOffset>
                </wp:positionV>
                <wp:extent cx="138560" cy="70433"/>
                <wp:effectExtent l="53340" t="22860" r="29210" b="10160"/>
                <wp:wrapNone/>
                <wp:docPr id="76" name="Flèche : courbe vers le hau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475345">
                          <a:off x="0" y="0"/>
                          <a:ext cx="138560" cy="70433"/>
                        </a:xfrm>
                        <a:prstGeom prst="curvedUp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57DD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76" o:spid="_x0000_s1026" type="#_x0000_t104" style="position:absolute;margin-left:178.1pt;margin-top:47.15pt;width:10.9pt;height:5.55pt;rotation:-4505223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" adj="16110,20227,5400" fillcolor="#ed7d31" strokecolor="window" strokeweight="1.5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EFD654" wp14:editId="6FFE2D4E">
                <wp:simplePos x="0" y="0"/>
                <wp:positionH relativeFrom="column">
                  <wp:posOffset>4480072</wp:posOffset>
                </wp:positionH>
                <wp:positionV relativeFrom="paragraph">
                  <wp:posOffset>1931670</wp:posOffset>
                </wp:positionV>
                <wp:extent cx="175260" cy="64135"/>
                <wp:effectExtent l="19050" t="57150" r="0" b="31115"/>
                <wp:wrapNone/>
                <wp:docPr id="75" name="Flèche : courbe vers le hau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313455">
                          <a:off x="0" y="0"/>
                          <a:ext cx="175260" cy="64135"/>
                        </a:xfrm>
                        <a:prstGeom prst="curvedUpArrow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A970" id="Flèche : courbe vers le haut 75" o:spid="_x0000_s1026" type="#_x0000_t104" style="position:absolute;margin-left:352.75pt;margin-top:152.1pt;width:13.8pt;height:5.05pt;rotation:-2497517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" adj="17648,20612,5400" fillcolor="#ed7d31" strokecolor="window" strokeweight="1.5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3662533</wp:posOffset>
                </wp:positionV>
                <wp:extent cx="175847" cy="64477"/>
                <wp:effectExtent l="0" t="19050" r="34290" b="12065"/>
                <wp:wrapNone/>
                <wp:docPr id="73" name="Flèche : courbe vers le hau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47" cy="64477"/>
                        </a:xfrm>
                        <a:prstGeom prst="curvedUp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C994" id="Flèche : courbe vers le haut 73" o:spid="_x0000_s1026" type="#_x0000_t104" style="position:absolute;margin-left:70.55pt;margin-top:288.4pt;width:13.85pt;height:5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" adj="17640,20610,5400" fillcolor="#ed7d31 [3205]" strokecolor="white [3201]" strokeweight="1.5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9858AE" wp14:editId="2D8EE92C">
                <wp:simplePos x="0" y="0"/>
                <wp:positionH relativeFrom="column">
                  <wp:posOffset>2844018</wp:posOffset>
                </wp:positionH>
                <wp:positionV relativeFrom="paragraph">
                  <wp:posOffset>1038225</wp:posOffset>
                </wp:positionV>
                <wp:extent cx="116840" cy="69850"/>
                <wp:effectExtent l="0" t="19050" r="16510" b="6350"/>
                <wp:wrapNone/>
                <wp:docPr id="72" name="Flèche : droi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287929">
                          <a:off x="0" y="0"/>
                          <a:ext cx="116840" cy="69850"/>
                        </a:xfrm>
                        <a:prstGeom prst="rightArrow">
                          <a:avLst>
                            <a:gd name="adj1" fmla="val 50000"/>
                            <a:gd name="adj2" fmla="val 31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C91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72" o:spid="_x0000_s1026" type="#_x0000_t13" style="position:absolute;margin-left:223.95pt;margin-top:81.75pt;width:9.2pt;height:5.5pt;rotation:-11263531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" adj="17509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9858AE" wp14:editId="2D8EE92C">
                <wp:simplePos x="0" y="0"/>
                <wp:positionH relativeFrom="column">
                  <wp:posOffset>3530600</wp:posOffset>
                </wp:positionH>
                <wp:positionV relativeFrom="paragraph">
                  <wp:posOffset>1067093</wp:posOffset>
                </wp:positionV>
                <wp:extent cx="116840" cy="69850"/>
                <wp:effectExtent l="0" t="19050" r="16510" b="25400"/>
                <wp:wrapNone/>
                <wp:docPr id="71" name="Flèche : droi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754536">
                          <a:off x="0" y="0"/>
                          <a:ext cx="116840" cy="69850"/>
                        </a:xfrm>
                        <a:prstGeom prst="rightArrow">
                          <a:avLst>
                            <a:gd name="adj1" fmla="val 50000"/>
                            <a:gd name="adj2" fmla="val 31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8443A" id="Flèche : droite 71" o:spid="_x0000_s1026" type="#_x0000_t13" style="position:absolute;margin-left:278pt;margin-top:84pt;width:9.2pt;height:5.5pt;rotation:-9661605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" adj="17509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9858AE" wp14:editId="2D8EE92C">
                <wp:simplePos x="0" y="0"/>
                <wp:positionH relativeFrom="column">
                  <wp:posOffset>3413760</wp:posOffset>
                </wp:positionH>
                <wp:positionV relativeFrom="paragraph">
                  <wp:posOffset>1410188</wp:posOffset>
                </wp:positionV>
                <wp:extent cx="116840" cy="69850"/>
                <wp:effectExtent l="19050" t="19050" r="0" b="25400"/>
                <wp:wrapNone/>
                <wp:docPr id="70" name="Flèche : droi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75098">
                          <a:off x="0" y="0"/>
                          <a:ext cx="116840" cy="69850"/>
                        </a:xfrm>
                        <a:prstGeom prst="rightArrow">
                          <a:avLst>
                            <a:gd name="adj1" fmla="val 50000"/>
                            <a:gd name="adj2" fmla="val 31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9C568" id="Flèche : droite 70" o:spid="_x0000_s1026" type="#_x0000_t13" style="position:absolute;margin-left:268.8pt;margin-top:111.05pt;width:9.2pt;height:5.5pt;rotation:1392747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" adj="17509" strok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9858AE" wp14:editId="2D8EE92C">
                <wp:simplePos x="0" y="0"/>
                <wp:positionH relativeFrom="column">
                  <wp:posOffset>1964055</wp:posOffset>
                </wp:positionH>
                <wp:positionV relativeFrom="paragraph">
                  <wp:posOffset>1503827</wp:posOffset>
                </wp:positionV>
                <wp:extent cx="116840" cy="69850"/>
                <wp:effectExtent l="19050" t="19050" r="16510" b="6350"/>
                <wp:wrapNone/>
                <wp:docPr id="69" name="Flèche : droi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52271">
                          <a:off x="0" y="0"/>
                          <a:ext cx="116840" cy="69850"/>
                        </a:xfrm>
                        <a:prstGeom prst="rightArrow">
                          <a:avLst>
                            <a:gd name="adj1" fmla="val 50000"/>
                            <a:gd name="adj2" fmla="val 31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411A" id="Flèche : droite 69" o:spid="_x0000_s1026" type="#_x0000_t13" style="position:absolute;margin-left:154.65pt;margin-top:118.4pt;width:9.2pt;height:5.5pt;rotation:-270586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" adj="17509" stroked="f"/>
            </w:pict>
          </mc:Fallback>
        </mc:AlternateContent>
      </w:r>
      <w:r w:rsidR="008470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69858AE" wp14:editId="2D8EE92C">
                <wp:simplePos x="0" y="0"/>
                <wp:positionH relativeFrom="column">
                  <wp:posOffset>1303166</wp:posOffset>
                </wp:positionH>
                <wp:positionV relativeFrom="paragraph">
                  <wp:posOffset>2842846</wp:posOffset>
                </wp:positionV>
                <wp:extent cx="117231" cy="70339"/>
                <wp:effectExtent l="4445" t="14605" r="20955" b="1905"/>
                <wp:wrapNone/>
                <wp:docPr id="68" name="Flèche : droi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456710">
                          <a:off x="0" y="0"/>
                          <a:ext cx="117231" cy="70339"/>
                        </a:xfrm>
                        <a:prstGeom prst="rightArrow">
                          <a:avLst>
                            <a:gd name="adj1" fmla="val 50000"/>
                            <a:gd name="adj2" fmla="val 31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A42A" id="Flèche : droite 68" o:spid="_x0000_s1026" type="#_x0000_t13" style="position:absolute;margin-left:102.6pt;margin-top:223.85pt;width:9.25pt;height:5.55pt;rotation:-5617844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" adj="17494" stroked="f"/>
            </w:pict>
          </mc:Fallback>
        </mc:AlternateContent>
      </w:r>
      <w:r w:rsidR="008470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9858AE" wp14:editId="2D8EE92C">
                <wp:simplePos x="0" y="0"/>
                <wp:positionH relativeFrom="column">
                  <wp:posOffset>258298</wp:posOffset>
                </wp:positionH>
                <wp:positionV relativeFrom="paragraph">
                  <wp:posOffset>1490980</wp:posOffset>
                </wp:positionV>
                <wp:extent cx="116840" cy="69850"/>
                <wp:effectExtent l="4445" t="0" r="1905" b="1905"/>
                <wp:wrapNone/>
                <wp:docPr id="67" name="Flèche : droi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6840" cy="69850"/>
                        </a:xfrm>
                        <a:prstGeom prst="rightArrow">
                          <a:avLst>
                            <a:gd name="adj1" fmla="val 50000"/>
                            <a:gd name="adj2" fmla="val 31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52AA6" id="Flèche : droite 67" o:spid="_x0000_s1026" type="#_x0000_t13" style="position:absolute;margin-left:20.35pt;margin-top:117.4pt;width:9.2pt;height:5.5pt;rotation:9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" adj="17509" stroked="f"/>
            </w:pict>
          </mc:Fallback>
        </mc:AlternateContent>
      </w:r>
      <w:r w:rsidR="008470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1268582</wp:posOffset>
                </wp:positionH>
                <wp:positionV relativeFrom="paragraph">
                  <wp:posOffset>328245</wp:posOffset>
                </wp:positionV>
                <wp:extent cx="117231" cy="70339"/>
                <wp:effectExtent l="0" t="0" r="0" b="6350"/>
                <wp:wrapNone/>
                <wp:docPr id="65" name="Flèche : droi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7231" cy="70339"/>
                        </a:xfrm>
                        <a:prstGeom prst="rightArrow">
                          <a:avLst>
                            <a:gd name="adj1" fmla="val 50000"/>
                            <a:gd name="adj2" fmla="val 31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3A66E" id="Flèche : droite 65" o:spid="_x0000_s1026" type="#_x0000_t13" style="position:absolute;margin-left:99.9pt;margin-top:25.85pt;width:9.25pt;height:5.55pt;rotation:18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" adj="17494" stroked="f"/>
            </w:pict>
          </mc:Fallback>
        </mc:AlternateContent>
      </w:r>
      <w:r w:rsidR="00E51627">
        <w:rPr>
          <w:noProof/>
          <w:lang w:eastAsia="fr-FR"/>
        </w:rPr>
        <w:drawing>
          <wp:inline distT="0" distB="0" distL="0" distR="0" wp14:anchorId="21720FF2">
            <wp:extent cx="4858903" cy="3851031"/>
            <wp:effectExtent l="0" t="0" r="0" b="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03" cy="385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W w:w="76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2410"/>
        <w:gridCol w:w="2551"/>
        <w:gridCol w:w="1418"/>
      </w:tblGrid>
      <w:tr w:rsidR="00847010" w:rsidRPr="00847010" w:rsidTr="00847010">
        <w:trPr>
          <w:trHeight w:val="165"/>
        </w:trPr>
        <w:tc>
          <w:tcPr>
            <w:tcW w:w="426" w:type="dxa"/>
            <w:shd w:val="clear" w:color="auto" w:fill="808080" w:themeFill="background1" w:themeFillShade="80"/>
          </w:tcPr>
          <w:p w:rsidR="00847010" w:rsidRPr="00847010" w:rsidRDefault="00847010" w:rsidP="0019485F">
            <w:pPr>
              <w:rPr>
                <w:sz w:val="16"/>
                <w:szCs w:val="16"/>
              </w:rPr>
            </w:pPr>
            <w:bookmarkStart w:id="0" w:name="_Hlk494723219"/>
          </w:p>
        </w:tc>
        <w:tc>
          <w:tcPr>
            <w:tcW w:w="850" w:type="dxa"/>
            <w:shd w:val="clear" w:color="auto" w:fill="808080" w:themeFill="background1" w:themeFillShade="80"/>
          </w:tcPr>
          <w:p w:rsidR="00847010" w:rsidRPr="00847010" w:rsidRDefault="00847010" w:rsidP="00847010">
            <w:pPr>
              <w:jc w:val="center"/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HORAIRE</w:t>
            </w:r>
          </w:p>
        </w:tc>
        <w:tc>
          <w:tcPr>
            <w:tcW w:w="2410" w:type="dxa"/>
            <w:shd w:val="clear" w:color="auto" w:fill="808080" w:themeFill="background1" w:themeFillShade="80"/>
          </w:tcPr>
          <w:p w:rsidR="00847010" w:rsidRPr="00847010" w:rsidRDefault="00847010" w:rsidP="00847010">
            <w:pPr>
              <w:jc w:val="center"/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CATEGORIES</w:t>
            </w:r>
          </w:p>
        </w:tc>
        <w:tc>
          <w:tcPr>
            <w:tcW w:w="2551" w:type="dxa"/>
            <w:shd w:val="clear" w:color="auto" w:fill="808080" w:themeFill="background1" w:themeFillShade="80"/>
          </w:tcPr>
          <w:p w:rsidR="00847010" w:rsidRPr="00847010" w:rsidRDefault="00847010" w:rsidP="00847010">
            <w:pPr>
              <w:jc w:val="center"/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PARCOURS</w:t>
            </w:r>
          </w:p>
        </w:tc>
        <w:tc>
          <w:tcPr>
            <w:tcW w:w="1418" w:type="dxa"/>
            <w:shd w:val="clear" w:color="auto" w:fill="808080" w:themeFill="background1" w:themeFillShade="80"/>
          </w:tcPr>
          <w:p w:rsidR="00847010" w:rsidRPr="00847010" w:rsidRDefault="00847010" w:rsidP="00847010">
            <w:pPr>
              <w:jc w:val="center"/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DISTANCES</w:t>
            </w:r>
          </w:p>
        </w:tc>
      </w:tr>
      <w:tr w:rsidR="00847010" w:rsidRPr="00847010" w:rsidTr="00847010">
        <w:trPr>
          <w:trHeight w:val="208"/>
        </w:trPr>
        <w:tc>
          <w:tcPr>
            <w:tcW w:w="426" w:type="dxa"/>
            <w:vMerge w:val="restart"/>
          </w:tcPr>
          <w:p w:rsidR="00847010" w:rsidRPr="00847010" w:rsidRDefault="00260410" w:rsidP="002604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vMerge w:val="restart"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10h00</w:t>
            </w:r>
          </w:p>
        </w:tc>
        <w:tc>
          <w:tcPr>
            <w:tcW w:w="2410" w:type="dxa"/>
          </w:tcPr>
          <w:p w:rsidR="00847010" w:rsidRPr="00847010" w:rsidRDefault="00847010" w:rsidP="0019485F">
            <w:pPr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Junior Masculins</w:t>
            </w:r>
          </w:p>
        </w:tc>
        <w:tc>
          <w:tcPr>
            <w:tcW w:w="2551" w:type="dxa"/>
          </w:tcPr>
          <w:p w:rsidR="00847010" w:rsidRPr="00847010" w:rsidRDefault="00847010" w:rsidP="0019485F">
            <w:pPr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Départ + MB + 1GB + Arrivée</w:t>
            </w:r>
          </w:p>
        </w:tc>
        <w:tc>
          <w:tcPr>
            <w:tcW w:w="1418" w:type="dxa"/>
          </w:tcPr>
          <w:p w:rsidR="00847010" w:rsidRPr="00847010" w:rsidRDefault="00847010" w:rsidP="0019485F">
            <w:pPr>
              <w:ind w:right="-108"/>
              <w:rPr>
                <w:sz w:val="16"/>
                <w:szCs w:val="16"/>
              </w:rPr>
            </w:pPr>
            <w:r w:rsidRPr="00847010">
              <w:rPr>
                <w:b/>
                <w:sz w:val="16"/>
                <w:szCs w:val="16"/>
              </w:rPr>
              <w:t xml:space="preserve">      </w:t>
            </w:r>
            <w:r>
              <w:rPr>
                <w:b/>
                <w:sz w:val="16"/>
                <w:szCs w:val="16"/>
              </w:rPr>
              <w:t xml:space="preserve">   </w:t>
            </w:r>
            <w:r w:rsidRPr="00847010">
              <w:rPr>
                <w:b/>
                <w:sz w:val="16"/>
                <w:szCs w:val="16"/>
              </w:rPr>
              <w:t xml:space="preserve"> 5160m</w:t>
            </w:r>
          </w:p>
        </w:tc>
      </w:tr>
      <w:tr w:rsidR="00847010" w:rsidRPr="00847010" w:rsidTr="00847010">
        <w:trPr>
          <w:trHeight w:val="212"/>
        </w:trPr>
        <w:tc>
          <w:tcPr>
            <w:tcW w:w="426" w:type="dxa"/>
            <w:vMerge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847010" w:rsidRPr="00847010" w:rsidRDefault="00260410" w:rsidP="001948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Master </w:t>
            </w:r>
            <w:r w:rsidR="00847010" w:rsidRPr="00847010">
              <w:rPr>
                <w:sz w:val="16"/>
                <w:szCs w:val="16"/>
              </w:rPr>
              <w:t>Seniors Espoirs Masculins</w:t>
            </w:r>
          </w:p>
        </w:tc>
        <w:tc>
          <w:tcPr>
            <w:tcW w:w="2551" w:type="dxa"/>
          </w:tcPr>
          <w:p w:rsidR="00847010" w:rsidRPr="00847010" w:rsidRDefault="00847010" w:rsidP="0019485F">
            <w:pPr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</w:rPr>
              <w:t xml:space="preserve">Départ </w:t>
            </w:r>
            <w:r w:rsidRPr="00847010">
              <w:rPr>
                <w:sz w:val="16"/>
                <w:szCs w:val="16"/>
                <w:lang w:val="en-US"/>
              </w:rPr>
              <w:t xml:space="preserve">+ </w:t>
            </w:r>
            <w:r w:rsidRPr="00847010">
              <w:rPr>
                <w:sz w:val="16"/>
                <w:szCs w:val="16"/>
              </w:rPr>
              <w:t>MB + 2GB + Arrivée</w:t>
            </w:r>
          </w:p>
        </w:tc>
        <w:tc>
          <w:tcPr>
            <w:tcW w:w="1418" w:type="dxa"/>
          </w:tcPr>
          <w:p w:rsidR="00847010" w:rsidRPr="00847010" w:rsidRDefault="00847010" w:rsidP="0019485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47010">
              <w:rPr>
                <w:b/>
                <w:sz w:val="16"/>
                <w:szCs w:val="16"/>
                <w:lang w:val="en-US"/>
              </w:rPr>
              <w:t>8060m</w:t>
            </w:r>
          </w:p>
        </w:tc>
      </w:tr>
      <w:tr w:rsidR="00847010" w:rsidRPr="00847010" w:rsidTr="00847010">
        <w:trPr>
          <w:trHeight w:val="216"/>
        </w:trPr>
        <w:tc>
          <w:tcPr>
            <w:tcW w:w="426" w:type="dxa"/>
          </w:tcPr>
          <w:p w:rsidR="00847010" w:rsidRPr="00847010" w:rsidRDefault="00260410" w:rsidP="0026041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50" w:type="dxa"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10h45</w:t>
            </w:r>
          </w:p>
        </w:tc>
        <w:tc>
          <w:tcPr>
            <w:tcW w:w="2410" w:type="dxa"/>
          </w:tcPr>
          <w:p w:rsidR="00847010" w:rsidRPr="00847010" w:rsidRDefault="00847010" w:rsidP="0019485F">
            <w:pPr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Junior à Master Femmes</w:t>
            </w:r>
          </w:p>
        </w:tc>
        <w:tc>
          <w:tcPr>
            <w:tcW w:w="2551" w:type="dxa"/>
          </w:tcPr>
          <w:p w:rsidR="00847010" w:rsidRPr="00847010" w:rsidRDefault="00847010" w:rsidP="0019485F">
            <w:pPr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</w:rPr>
              <w:t>Départ + MB + 1GB + Arrivée</w:t>
            </w:r>
          </w:p>
        </w:tc>
        <w:tc>
          <w:tcPr>
            <w:tcW w:w="1418" w:type="dxa"/>
          </w:tcPr>
          <w:p w:rsidR="00847010" w:rsidRPr="00847010" w:rsidRDefault="00847010" w:rsidP="0019485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47010">
              <w:rPr>
                <w:b/>
                <w:sz w:val="16"/>
                <w:szCs w:val="16"/>
                <w:lang w:val="en-US"/>
              </w:rPr>
              <w:t>5160m</w:t>
            </w:r>
          </w:p>
        </w:tc>
      </w:tr>
      <w:tr w:rsidR="00847010" w:rsidRPr="00847010" w:rsidTr="00847010">
        <w:trPr>
          <w:trHeight w:val="220"/>
        </w:trPr>
        <w:tc>
          <w:tcPr>
            <w:tcW w:w="426" w:type="dxa"/>
          </w:tcPr>
          <w:p w:rsidR="00847010" w:rsidRPr="00847010" w:rsidRDefault="00260410" w:rsidP="0026041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50" w:type="dxa"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10h50</w:t>
            </w:r>
          </w:p>
        </w:tc>
        <w:tc>
          <w:tcPr>
            <w:tcW w:w="2410" w:type="dxa"/>
          </w:tcPr>
          <w:p w:rsidR="00847010" w:rsidRPr="00847010" w:rsidRDefault="00847010" w:rsidP="0019485F">
            <w:pPr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Course des Petits</w:t>
            </w:r>
          </w:p>
        </w:tc>
        <w:tc>
          <w:tcPr>
            <w:tcW w:w="2551" w:type="dxa"/>
          </w:tcPr>
          <w:p w:rsidR="00847010" w:rsidRPr="00847010" w:rsidRDefault="00847010" w:rsidP="0019485F">
            <w:pPr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</w:rPr>
              <w:t>Zone Arrivée</w:t>
            </w:r>
          </w:p>
        </w:tc>
        <w:tc>
          <w:tcPr>
            <w:tcW w:w="1418" w:type="dxa"/>
          </w:tcPr>
          <w:p w:rsidR="00847010" w:rsidRPr="00847010" w:rsidRDefault="00847010" w:rsidP="0019485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47010">
              <w:rPr>
                <w:b/>
                <w:sz w:val="16"/>
                <w:szCs w:val="16"/>
                <w:lang w:val="en-US"/>
              </w:rPr>
              <w:t>200m</w:t>
            </w:r>
          </w:p>
        </w:tc>
      </w:tr>
      <w:tr w:rsidR="00847010" w:rsidRPr="00847010" w:rsidTr="00847010">
        <w:trPr>
          <w:trHeight w:val="238"/>
        </w:trPr>
        <w:tc>
          <w:tcPr>
            <w:tcW w:w="426" w:type="dxa"/>
          </w:tcPr>
          <w:p w:rsidR="00847010" w:rsidRPr="00847010" w:rsidRDefault="00260410" w:rsidP="0026041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50" w:type="dxa"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11h15</w:t>
            </w:r>
          </w:p>
        </w:tc>
        <w:tc>
          <w:tcPr>
            <w:tcW w:w="2410" w:type="dxa"/>
          </w:tcPr>
          <w:p w:rsidR="00847010" w:rsidRPr="00847010" w:rsidRDefault="00847010" w:rsidP="0019485F">
            <w:pPr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Eveil Athlétique Filles &amp; Garçons</w:t>
            </w:r>
          </w:p>
        </w:tc>
        <w:tc>
          <w:tcPr>
            <w:tcW w:w="2551" w:type="dxa"/>
          </w:tcPr>
          <w:p w:rsidR="00847010" w:rsidRPr="00847010" w:rsidRDefault="00847010" w:rsidP="0019485F">
            <w:pPr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</w:rPr>
              <w:t xml:space="preserve">Départ </w:t>
            </w:r>
            <w:r w:rsidRPr="00847010">
              <w:rPr>
                <w:sz w:val="16"/>
                <w:szCs w:val="16"/>
                <w:lang w:val="en-US"/>
              </w:rPr>
              <w:t xml:space="preserve">+ PB + </w:t>
            </w:r>
            <w:r w:rsidRPr="00847010">
              <w:rPr>
                <w:sz w:val="16"/>
                <w:szCs w:val="16"/>
              </w:rPr>
              <w:t>Arrivée</w:t>
            </w:r>
          </w:p>
        </w:tc>
        <w:tc>
          <w:tcPr>
            <w:tcW w:w="1418" w:type="dxa"/>
          </w:tcPr>
          <w:p w:rsidR="00847010" w:rsidRPr="00847010" w:rsidRDefault="00847010" w:rsidP="0019485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47010">
              <w:rPr>
                <w:b/>
                <w:sz w:val="16"/>
                <w:szCs w:val="16"/>
                <w:lang w:val="en-US"/>
              </w:rPr>
              <w:t>980m</w:t>
            </w:r>
          </w:p>
        </w:tc>
      </w:tr>
      <w:tr w:rsidR="00847010" w:rsidRPr="00847010" w:rsidTr="00847010">
        <w:trPr>
          <w:trHeight w:val="242"/>
        </w:trPr>
        <w:tc>
          <w:tcPr>
            <w:tcW w:w="426" w:type="dxa"/>
          </w:tcPr>
          <w:p w:rsidR="00847010" w:rsidRPr="00847010" w:rsidRDefault="00260410" w:rsidP="0026041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11h30</w:t>
            </w:r>
          </w:p>
        </w:tc>
        <w:tc>
          <w:tcPr>
            <w:tcW w:w="2410" w:type="dxa"/>
          </w:tcPr>
          <w:p w:rsidR="00847010" w:rsidRPr="00847010" w:rsidRDefault="00847010" w:rsidP="0019485F">
            <w:pPr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Poussins et Poussines</w:t>
            </w:r>
          </w:p>
        </w:tc>
        <w:tc>
          <w:tcPr>
            <w:tcW w:w="2551" w:type="dxa"/>
          </w:tcPr>
          <w:p w:rsidR="00847010" w:rsidRPr="00847010" w:rsidRDefault="00847010" w:rsidP="0019485F">
            <w:pPr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Départ + 2PB + Arrivée</w:t>
            </w:r>
          </w:p>
        </w:tc>
        <w:tc>
          <w:tcPr>
            <w:tcW w:w="1418" w:type="dxa"/>
          </w:tcPr>
          <w:p w:rsidR="00847010" w:rsidRPr="00847010" w:rsidRDefault="00847010" w:rsidP="0019485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47010">
              <w:rPr>
                <w:b/>
                <w:sz w:val="16"/>
                <w:szCs w:val="16"/>
                <w:lang w:val="en-US"/>
              </w:rPr>
              <w:t>1520m</w:t>
            </w:r>
          </w:p>
        </w:tc>
      </w:tr>
      <w:tr w:rsidR="00847010" w:rsidRPr="00847010" w:rsidTr="00847010">
        <w:trPr>
          <w:trHeight w:val="232"/>
        </w:trPr>
        <w:tc>
          <w:tcPr>
            <w:tcW w:w="426" w:type="dxa"/>
          </w:tcPr>
          <w:p w:rsidR="00847010" w:rsidRPr="00847010" w:rsidRDefault="00260410" w:rsidP="0026041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850" w:type="dxa"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  <w:lang w:val="en-US"/>
              </w:rPr>
            </w:pPr>
            <w:r w:rsidRPr="00847010">
              <w:rPr>
                <w:sz w:val="16"/>
                <w:szCs w:val="16"/>
                <w:lang w:val="en-US"/>
              </w:rPr>
              <w:t>11h45</w:t>
            </w:r>
          </w:p>
        </w:tc>
        <w:tc>
          <w:tcPr>
            <w:tcW w:w="2410" w:type="dxa"/>
          </w:tcPr>
          <w:p w:rsidR="00847010" w:rsidRPr="00847010" w:rsidRDefault="00847010" w:rsidP="0019485F">
            <w:pPr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Benjamins Filles et Garçons et Minimes Filles</w:t>
            </w:r>
          </w:p>
        </w:tc>
        <w:tc>
          <w:tcPr>
            <w:tcW w:w="2551" w:type="dxa"/>
          </w:tcPr>
          <w:p w:rsidR="00847010" w:rsidRPr="00847010" w:rsidRDefault="00847010" w:rsidP="0019485F">
            <w:pPr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Départ + MB + Arrivée</w:t>
            </w:r>
          </w:p>
        </w:tc>
        <w:tc>
          <w:tcPr>
            <w:tcW w:w="1418" w:type="dxa"/>
          </w:tcPr>
          <w:p w:rsidR="00847010" w:rsidRPr="00847010" w:rsidRDefault="00847010" w:rsidP="0019485F">
            <w:pPr>
              <w:jc w:val="center"/>
              <w:rPr>
                <w:b/>
                <w:sz w:val="16"/>
                <w:szCs w:val="16"/>
              </w:rPr>
            </w:pPr>
            <w:r w:rsidRPr="00847010">
              <w:rPr>
                <w:b/>
                <w:sz w:val="16"/>
                <w:szCs w:val="16"/>
                <w:lang w:val="en-US"/>
              </w:rPr>
              <w:t>2260m</w:t>
            </w:r>
          </w:p>
        </w:tc>
      </w:tr>
      <w:tr w:rsidR="00847010" w:rsidRPr="00847010" w:rsidTr="00847010">
        <w:trPr>
          <w:trHeight w:val="236"/>
        </w:trPr>
        <w:tc>
          <w:tcPr>
            <w:tcW w:w="426" w:type="dxa"/>
          </w:tcPr>
          <w:p w:rsidR="00847010" w:rsidRPr="00847010" w:rsidRDefault="00260410" w:rsidP="002604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12h10</w:t>
            </w:r>
          </w:p>
        </w:tc>
        <w:tc>
          <w:tcPr>
            <w:tcW w:w="2410" w:type="dxa"/>
          </w:tcPr>
          <w:p w:rsidR="00847010" w:rsidRPr="00847010" w:rsidRDefault="00847010" w:rsidP="0019485F">
            <w:pPr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Cadettes et Minimes garçons</w:t>
            </w:r>
          </w:p>
        </w:tc>
        <w:tc>
          <w:tcPr>
            <w:tcW w:w="2551" w:type="dxa"/>
          </w:tcPr>
          <w:p w:rsidR="00847010" w:rsidRPr="00847010" w:rsidRDefault="00847010" w:rsidP="0019485F">
            <w:pPr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Départ + 1GB + Arrivée</w:t>
            </w:r>
          </w:p>
        </w:tc>
        <w:tc>
          <w:tcPr>
            <w:tcW w:w="1418" w:type="dxa"/>
          </w:tcPr>
          <w:p w:rsidR="00847010" w:rsidRPr="00847010" w:rsidRDefault="00847010" w:rsidP="0019485F">
            <w:pPr>
              <w:jc w:val="center"/>
              <w:rPr>
                <w:b/>
                <w:sz w:val="16"/>
                <w:szCs w:val="16"/>
              </w:rPr>
            </w:pPr>
            <w:r w:rsidRPr="00847010">
              <w:rPr>
                <w:b/>
                <w:sz w:val="16"/>
                <w:szCs w:val="16"/>
              </w:rPr>
              <w:t>3340m</w:t>
            </w:r>
          </w:p>
        </w:tc>
      </w:tr>
      <w:tr w:rsidR="00847010" w:rsidRPr="00847010" w:rsidTr="00847010">
        <w:trPr>
          <w:trHeight w:val="254"/>
        </w:trPr>
        <w:tc>
          <w:tcPr>
            <w:tcW w:w="426" w:type="dxa"/>
          </w:tcPr>
          <w:p w:rsidR="00847010" w:rsidRPr="00847010" w:rsidRDefault="00260410" w:rsidP="002604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847010" w:rsidRPr="00847010" w:rsidRDefault="00847010" w:rsidP="0019485F">
            <w:pPr>
              <w:jc w:val="center"/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12h30</w:t>
            </w:r>
          </w:p>
        </w:tc>
        <w:tc>
          <w:tcPr>
            <w:tcW w:w="2410" w:type="dxa"/>
          </w:tcPr>
          <w:p w:rsidR="00847010" w:rsidRPr="00847010" w:rsidRDefault="00847010" w:rsidP="0019485F">
            <w:pPr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Cadets et Cross pour tous</w:t>
            </w:r>
          </w:p>
        </w:tc>
        <w:tc>
          <w:tcPr>
            <w:tcW w:w="2551" w:type="dxa"/>
          </w:tcPr>
          <w:p w:rsidR="00847010" w:rsidRPr="00847010" w:rsidRDefault="00847010" w:rsidP="0019485F">
            <w:pPr>
              <w:rPr>
                <w:sz w:val="16"/>
                <w:szCs w:val="16"/>
              </w:rPr>
            </w:pPr>
            <w:r w:rsidRPr="00847010">
              <w:rPr>
                <w:sz w:val="16"/>
                <w:szCs w:val="16"/>
              </w:rPr>
              <w:t>Départ + 1PB + 1GB + Arrivée</w:t>
            </w:r>
          </w:p>
        </w:tc>
        <w:tc>
          <w:tcPr>
            <w:tcW w:w="1418" w:type="dxa"/>
          </w:tcPr>
          <w:p w:rsidR="00847010" w:rsidRPr="00847010" w:rsidRDefault="00847010" w:rsidP="0019485F">
            <w:pPr>
              <w:jc w:val="center"/>
              <w:rPr>
                <w:b/>
                <w:sz w:val="16"/>
                <w:szCs w:val="16"/>
              </w:rPr>
            </w:pPr>
            <w:r w:rsidRPr="00847010">
              <w:rPr>
                <w:b/>
                <w:sz w:val="16"/>
                <w:szCs w:val="16"/>
              </w:rPr>
              <w:t>3880m</w:t>
            </w:r>
          </w:p>
        </w:tc>
      </w:tr>
    </w:tbl>
    <w:p w:rsidR="00847010" w:rsidRPr="00847010" w:rsidRDefault="00847010" w:rsidP="00847010">
      <w:pPr>
        <w:rPr>
          <w:b/>
          <w:sz w:val="16"/>
          <w:szCs w:val="16"/>
        </w:rPr>
      </w:pPr>
      <w:bookmarkStart w:id="1" w:name="_Hlk494723742"/>
      <w:bookmarkEnd w:id="0"/>
      <w:r w:rsidRPr="00847010">
        <w:rPr>
          <w:b/>
          <w:sz w:val="16"/>
          <w:szCs w:val="16"/>
        </w:rPr>
        <w:t xml:space="preserve">Départ : 200m (jusqu’au point B) – Arrivée : 240m </w:t>
      </w:r>
      <w:r>
        <w:rPr>
          <w:b/>
          <w:sz w:val="16"/>
          <w:szCs w:val="16"/>
        </w:rPr>
        <w:t>P</w:t>
      </w:r>
      <w:r w:rsidRPr="00847010">
        <w:rPr>
          <w:b/>
          <w:sz w:val="16"/>
          <w:szCs w:val="16"/>
        </w:rPr>
        <w:t xml:space="preserve">B : 540m - MB : 1820m - GB : 2900m </w:t>
      </w:r>
    </w:p>
    <w:bookmarkEnd w:id="1"/>
    <w:p w:rsidR="00847010" w:rsidRPr="00847010" w:rsidRDefault="00847010">
      <w:pPr>
        <w:pStyle w:val="Corpsdetexte"/>
        <w:jc w:val="left"/>
        <w:rPr>
          <w:sz w:val="16"/>
          <w:szCs w:val="16"/>
        </w:rPr>
      </w:pPr>
    </w:p>
    <w:p w:rsidR="00260410" w:rsidRDefault="00260410" w:rsidP="00847010">
      <w:pPr>
        <w:pStyle w:val="Corpsdetexte"/>
        <w:jc w:val="left"/>
        <w:rPr>
          <w:sz w:val="22"/>
          <w:szCs w:val="22"/>
        </w:rPr>
      </w:pPr>
    </w:p>
    <w:p w:rsidR="003262F2" w:rsidRPr="00BC4CB0" w:rsidRDefault="003262F2" w:rsidP="00847010">
      <w:pPr>
        <w:pStyle w:val="Corpsdetexte"/>
        <w:jc w:val="left"/>
        <w:rPr>
          <w:sz w:val="22"/>
          <w:szCs w:val="22"/>
        </w:rPr>
      </w:pPr>
      <w:r w:rsidRPr="00BC4CB0">
        <w:rPr>
          <w:sz w:val="22"/>
          <w:szCs w:val="22"/>
        </w:rPr>
        <w:t xml:space="preserve">Courses ouvertes à tous. Pour les non licenciés FFA, fournir un certificat médical de non </w:t>
      </w:r>
      <w:r w:rsidR="00E94A55" w:rsidRPr="00BC4CB0">
        <w:rPr>
          <w:sz w:val="22"/>
          <w:szCs w:val="22"/>
        </w:rPr>
        <w:t>contre-indication</w:t>
      </w:r>
      <w:r w:rsidRPr="00BC4CB0">
        <w:rPr>
          <w:sz w:val="22"/>
          <w:szCs w:val="22"/>
        </w:rPr>
        <w:t xml:space="preserve"> à la course à pied en compétition de moins d’un an. </w:t>
      </w:r>
    </w:p>
    <w:p w:rsidR="003262F2" w:rsidRDefault="00847010">
      <w:pPr>
        <w:pStyle w:val="Corpsdetexte21"/>
        <w:rPr>
          <w:sz w:val="16"/>
        </w:rPr>
      </w:pPr>
      <w:r>
        <w:rPr>
          <w:b w:val="0"/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5164F2A7" wp14:editId="76FDA933">
            <wp:simplePos x="0" y="0"/>
            <wp:positionH relativeFrom="column">
              <wp:posOffset>4238625</wp:posOffset>
            </wp:positionH>
            <wp:positionV relativeFrom="paragraph">
              <wp:posOffset>98913</wp:posOffset>
            </wp:positionV>
            <wp:extent cx="647700" cy="952500"/>
            <wp:effectExtent l="0" t="0" r="0" b="0"/>
            <wp:wrapNone/>
            <wp:docPr id="91" name="logo" descr="Combs-la-Ville">
              <a:hlinkClick xmlns:a="http://schemas.openxmlformats.org/drawingml/2006/main" r:id="rId6" tooltip="Retour à l'accueil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Combs-la-Ville">
                      <a:hlinkClick r:id="rId6" tooltip="Retour à l'accueil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2F2">
        <w:rPr>
          <w:b w:val="0"/>
          <w:bCs w:val="0"/>
          <w:sz w:val="40"/>
        </w:rPr>
        <w:t xml:space="preserve">     </w:t>
      </w:r>
    </w:p>
    <w:p w:rsidR="003262F2" w:rsidRDefault="003262F2">
      <w:pPr>
        <w:tabs>
          <w:tab w:val="left" w:pos="3686"/>
          <w:tab w:val="left" w:pos="7655"/>
        </w:tabs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75118A" w:rsidRDefault="00847010" w:rsidP="0075118A">
      <w:pPr>
        <w:numPr>
          <w:ilvl w:val="0"/>
          <w:numId w:val="1"/>
        </w:numPr>
      </w:pPr>
      <w:r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760F8F48" wp14:editId="1A467E69">
            <wp:simplePos x="0" y="0"/>
            <wp:positionH relativeFrom="column">
              <wp:posOffset>2005965</wp:posOffset>
            </wp:positionH>
            <wp:positionV relativeFrom="paragraph">
              <wp:posOffset>56124</wp:posOffset>
            </wp:positionV>
            <wp:extent cx="1943100" cy="459105"/>
            <wp:effectExtent l="0" t="0" r="0" b="0"/>
            <wp:wrapNone/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2F2" w:rsidRDefault="00FA3425">
      <w:pPr>
        <w:pStyle w:val="Titre2"/>
        <w:numPr>
          <w:ilvl w:val="5"/>
          <w:numId w:val="1"/>
        </w:numPr>
        <w:rPr>
          <w:rFonts w:ascii="Comic Sans MS" w:hAnsi="Comic Sans MS"/>
          <w:sz w:val="72"/>
        </w:rPr>
      </w:pPr>
      <w:r>
        <w:rPr>
          <w:rFonts w:ascii="Comic Sans MS" w:hAnsi="Comic Sans MS"/>
          <w:noProof/>
          <w:sz w:val="72"/>
          <w:lang w:eastAsia="fr-FR"/>
        </w:rPr>
        <mc:AlternateContent>
          <mc:Choice Requires="wps">
            <w:drawing>
              <wp:inline distT="0" distB="0" distL="0" distR="0" wp14:anchorId="1DC80A8B" wp14:editId="6A860F39">
                <wp:extent cx="3695700" cy="1190625"/>
                <wp:effectExtent l="0" t="0" r="0" b="0"/>
                <wp:docPr id="1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5700" cy="1190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A37" w:rsidRDefault="00092A37" w:rsidP="00FA34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C000" w:themeColor="accent4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9485F" w:rsidRPr="00060BFE" w:rsidRDefault="0019485F" w:rsidP="00FA34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C000" w:themeColor="accent4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0BFE">
                              <w:rPr>
                                <w:b/>
                                <w:color w:val="FFC000" w:themeColor="accent4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Dimanche 16 Décembre 2018</w:t>
                            </w:r>
                          </w:p>
                          <w:p w:rsidR="00092A37" w:rsidRDefault="00092A37" w:rsidP="00FA34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C000" w:themeColor="accent4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à</w:t>
                            </w:r>
                          </w:p>
                          <w:p w:rsidR="0019485F" w:rsidRPr="00060BFE" w:rsidRDefault="0019485F" w:rsidP="00FA34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C000" w:themeColor="accent4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0BFE">
                              <w:rPr>
                                <w:b/>
                                <w:color w:val="FFC000" w:themeColor="accent4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Combs-la-Ville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C80A8B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91pt;height: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" filled="f" stroked="f">
                <v:stroke joinstyle="round"/>
                <o:lock v:ext="edit" shapetype="t"/>
                <v:textbox style="mso-fit-shape-to-text:t">
                  <w:txbxContent>
                    <w:p w:rsidR="00092A37" w:rsidRDefault="00092A37" w:rsidP="00FA34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C000" w:themeColor="accent4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9485F" w:rsidRPr="00060BFE" w:rsidRDefault="0019485F" w:rsidP="00FA34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C000" w:themeColor="accent4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0BFE">
                        <w:rPr>
                          <w:b/>
                          <w:color w:val="FFC000" w:themeColor="accent4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Dimanche 16 Décembre 2018</w:t>
                      </w:r>
                    </w:p>
                    <w:p w:rsidR="00092A37" w:rsidRDefault="00092A37" w:rsidP="00FA34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C000" w:themeColor="accent4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FC000" w:themeColor="accent4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à</w:t>
                      </w:r>
                    </w:p>
                    <w:p w:rsidR="0019485F" w:rsidRPr="00060BFE" w:rsidRDefault="0019485F" w:rsidP="00FA34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C000" w:themeColor="accent4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0BFE">
                        <w:rPr>
                          <w:b/>
                          <w:color w:val="FFC000" w:themeColor="accent4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Combs-la-Ville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2A37" w:rsidRPr="00092A37" w:rsidRDefault="00092A37" w:rsidP="00092A37"/>
    <w:p w:rsidR="00092A37" w:rsidRPr="00092A37" w:rsidRDefault="00092A37" w:rsidP="00092A37"/>
    <w:p w:rsidR="003262F2" w:rsidRDefault="003262F2">
      <w:pPr>
        <w:pStyle w:val="Titre2"/>
        <w:numPr>
          <w:ilvl w:val="5"/>
          <w:numId w:val="1"/>
        </w:numPr>
        <w:rPr>
          <w:rFonts w:ascii="Comic Sans MS" w:hAnsi="Comic Sans MS"/>
          <w:sz w:val="16"/>
          <w:szCs w:val="16"/>
        </w:rPr>
      </w:pPr>
    </w:p>
    <w:p w:rsidR="00092A37" w:rsidRPr="00092A37" w:rsidRDefault="00092A37" w:rsidP="00092A37"/>
    <w:p w:rsidR="003262F2" w:rsidRPr="00092A37" w:rsidRDefault="00FF3F13" w:rsidP="00092A37">
      <w:pPr>
        <w:pStyle w:val="Titre2"/>
        <w:numPr>
          <w:ilvl w:val="0"/>
          <w:numId w:val="0"/>
        </w:numPr>
      </w:pPr>
      <w:r>
        <w:rPr>
          <w:noProof/>
        </w:rPr>
        <w:drawing>
          <wp:inline distT="0" distB="0" distL="0" distR="0">
            <wp:extent cx="4914900" cy="2631440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s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FE" w:rsidRPr="00060BFE" w:rsidRDefault="00060BFE" w:rsidP="00060BFE">
      <w:pPr>
        <w:pStyle w:val="NormalWeb"/>
        <w:spacing w:before="0" w:beforeAutospacing="0" w:after="0" w:afterAutospacing="0"/>
        <w:jc w:val="center"/>
        <w:rPr>
          <w:b/>
          <w:color w:val="FFC000" w:themeColor="accent4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060BFE">
        <w:rPr>
          <w:b/>
          <w:color w:val="FFC000" w:themeColor="accent4"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Cross de Sénart</w:t>
      </w:r>
    </w:p>
    <w:p w:rsidR="00060BFE" w:rsidRPr="00060BFE" w:rsidRDefault="00060BFE" w:rsidP="00060BFE">
      <w:pPr>
        <w:pStyle w:val="NormalWeb"/>
        <w:spacing w:before="0" w:beforeAutospacing="0" w:after="0" w:afterAutospacing="0"/>
        <w:jc w:val="center"/>
        <w:rPr>
          <w:b/>
          <w:color w:val="FFC000" w:themeColor="accent4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3262F2" w:rsidRDefault="003262F2">
      <w:pPr>
        <w:pStyle w:val="Corpsdetexte"/>
      </w:pPr>
      <w:r>
        <w:t xml:space="preserve">Parc de la Borne </w:t>
      </w:r>
      <w:proofErr w:type="gramStart"/>
      <w:r w:rsidR="002F2762">
        <w:t>Blanche,</w:t>
      </w:r>
      <w:r>
        <w:t xml:space="preserve">  </w:t>
      </w:r>
      <w:r w:rsidR="00060BFE">
        <w:t>R</w:t>
      </w:r>
      <w:r>
        <w:t>ue</w:t>
      </w:r>
      <w:proofErr w:type="gramEnd"/>
      <w:r>
        <w:t xml:space="preserve"> des </w:t>
      </w:r>
      <w:proofErr w:type="spellStart"/>
      <w:r>
        <w:t>Etriviers</w:t>
      </w:r>
      <w:proofErr w:type="spellEnd"/>
      <w:r>
        <w:t xml:space="preserve"> à Combs la Ville</w:t>
      </w:r>
    </w:p>
    <w:p w:rsidR="003262F2" w:rsidRDefault="003262F2">
      <w:pPr>
        <w:pStyle w:val="Corpsdetexte"/>
        <w:rPr>
          <w:rFonts w:ascii="Franklin Gothic Medium Cond" w:hAnsi="Franklin Gothic Medium Cond"/>
        </w:rPr>
      </w:pPr>
    </w:p>
    <w:p w:rsidR="003262F2" w:rsidRDefault="00FA3425" w:rsidP="00092A37">
      <w:pPr>
        <w:tabs>
          <w:tab w:val="left" w:pos="3686"/>
          <w:tab w:val="left" w:pos="7655"/>
        </w:tabs>
        <w:jc w:val="center"/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1FFA3A2F" wp14:editId="79BD1BC4">
                <wp:simplePos x="0" y="0"/>
                <wp:positionH relativeFrom="column">
                  <wp:posOffset>378460</wp:posOffset>
                </wp:positionH>
                <wp:positionV relativeFrom="paragraph">
                  <wp:posOffset>130175</wp:posOffset>
                </wp:positionV>
                <wp:extent cx="2178685" cy="838835"/>
                <wp:effectExtent l="0" t="0" r="0" b="0"/>
                <wp:wrapNone/>
                <wp:docPr id="3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685" cy="838835"/>
                          <a:chOff x="-228" y="10"/>
                          <a:chExt cx="3430" cy="1320"/>
                        </a:xfrm>
                      </wpg:grpSpPr>
                      <pic:pic xmlns:pic="http://schemas.openxmlformats.org/drawingml/2006/picture">
                        <pic:nvPicPr>
                          <pic:cNvPr id="28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8" y="10"/>
                            <a:ext cx="1179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8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-190" y="10"/>
                            <a:ext cx="3392" cy="1313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7088D" id="Group 72" o:spid="_x0000_s1026" style="position:absolute;margin-left:29.8pt;margin-top:10.25pt;width:171.55pt;height:66.05pt;z-index:251660800;mso-wrap-distance-left:0;mso-wrap-distance-right:0" coordorigin="-228,10" coordsize="3430,1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">
                <v:shape id="Picture 73" o:spid="_x0000_s1027" type="#_x0000_t75" style="position:absolute;left:-228;top:10;width:1179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">
                  <v:fill recolor="t" type="frame"/>
                  <v:stroke joinstyle="round"/>
                  <v:imagedata r:id="rId11" o:title=""/>
                </v:shape>
                <v:rect id="Rectangle 74" o:spid="_x0000_s1028" style="position:absolute;left:-190;top:10;width:3392;height:1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" filled="f" strokeweight=".35mm"/>
              </v:group>
            </w:pict>
          </mc:Fallback>
        </mc:AlternateContent>
      </w:r>
    </w:p>
    <w:p w:rsidR="003262F2" w:rsidRDefault="00FA3425" w:rsidP="00092A37">
      <w:pPr>
        <w:tabs>
          <w:tab w:val="left" w:pos="3686"/>
          <w:tab w:val="left" w:pos="7655"/>
        </w:tabs>
        <w:jc w:val="center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D73E86" wp14:editId="2AB8B9F3">
                <wp:simplePos x="0" y="0"/>
                <wp:positionH relativeFrom="column">
                  <wp:posOffset>1162685</wp:posOffset>
                </wp:positionH>
                <wp:positionV relativeFrom="paragraph">
                  <wp:posOffset>43180</wp:posOffset>
                </wp:positionV>
                <wp:extent cx="1289685" cy="686435"/>
                <wp:effectExtent l="0" t="0" r="24765" b="18415"/>
                <wp:wrapNone/>
                <wp:docPr id="3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85F" w:rsidRDefault="0019485F"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0BDE05FC" wp14:editId="5F985954">
                                  <wp:extent cx="952500" cy="533400"/>
                                  <wp:effectExtent l="0" t="0" r="0" b="0"/>
                                  <wp:docPr id="13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3E86" id="Text Box 77" o:spid="_x0000_s1027" type="#_x0000_t202" style="position:absolute;left:0;text-align:left;margin-left:91.55pt;margin-top:3.4pt;width:101.55pt;height:54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">
                <v:textbox>
                  <w:txbxContent>
                    <w:p w:rsidR="0019485F" w:rsidRDefault="0019485F"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0BDE05FC" wp14:editId="5F985954">
                            <wp:extent cx="952500" cy="533400"/>
                            <wp:effectExtent l="0" t="0" r="0" b="0"/>
                            <wp:docPr id="13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533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62F2" w:rsidRDefault="003262F2" w:rsidP="00092A37">
      <w:pPr>
        <w:tabs>
          <w:tab w:val="left" w:pos="3686"/>
          <w:tab w:val="left" w:pos="7655"/>
        </w:tabs>
        <w:jc w:val="center"/>
      </w:pPr>
    </w:p>
    <w:p w:rsidR="003262F2" w:rsidRDefault="003262F2" w:rsidP="00092A37">
      <w:pPr>
        <w:tabs>
          <w:tab w:val="left" w:pos="3686"/>
          <w:tab w:val="left" w:pos="7655"/>
        </w:tabs>
        <w:jc w:val="center"/>
        <w:rPr>
          <w:b/>
        </w:rPr>
      </w:pPr>
    </w:p>
    <w:p w:rsidR="00FF3F13" w:rsidRDefault="00FF3F13">
      <w:pPr>
        <w:tabs>
          <w:tab w:val="left" w:pos="3686"/>
          <w:tab w:val="left" w:pos="7655"/>
        </w:tabs>
        <w:rPr>
          <w:b/>
        </w:rPr>
      </w:pPr>
    </w:p>
    <w:p w:rsidR="002F2762" w:rsidRDefault="002F2762">
      <w:pPr>
        <w:tabs>
          <w:tab w:val="left" w:pos="3686"/>
          <w:tab w:val="left" w:pos="7655"/>
        </w:tabs>
        <w:rPr>
          <w:b/>
        </w:rPr>
      </w:pPr>
    </w:p>
    <w:p w:rsidR="003262F2" w:rsidRDefault="003262F2">
      <w:pPr>
        <w:pStyle w:val="Titre2"/>
        <w:rPr>
          <w:rFonts w:ascii="Times New Roman" w:hAnsi="Times New Roman"/>
          <w:sz w:val="40"/>
          <w:u w:val="single"/>
        </w:rPr>
      </w:pPr>
      <w:r>
        <w:rPr>
          <w:rFonts w:ascii="Times New Roman" w:hAnsi="Times New Roman"/>
          <w:sz w:val="40"/>
          <w:u w:val="single"/>
        </w:rPr>
        <w:lastRenderedPageBreak/>
        <w:t>Bulletin d’inscription</w:t>
      </w:r>
    </w:p>
    <w:p w:rsidR="003262F2" w:rsidRDefault="003262F2">
      <w:pPr>
        <w:rPr>
          <w:b/>
        </w:rPr>
      </w:pPr>
    </w:p>
    <w:p w:rsidR="003262F2" w:rsidRDefault="003262F2">
      <w:pPr>
        <w:rPr>
          <w:b/>
        </w:rPr>
      </w:pPr>
      <w:r>
        <w:rPr>
          <w:rFonts w:ascii="Wingdings" w:hAnsi="Wingdings"/>
          <w:b/>
        </w:rPr>
        <w:t></w:t>
      </w:r>
      <w:r>
        <w:rPr>
          <w:b/>
        </w:rPr>
        <w:t>Licence FFA Numéro: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Club:</w:t>
      </w:r>
    </w:p>
    <w:p w:rsidR="003262F2" w:rsidRDefault="003262F2">
      <w:pPr>
        <w:rPr>
          <w:b/>
          <w:sz w:val="16"/>
        </w:rPr>
      </w:pPr>
    </w:p>
    <w:p w:rsidR="003262F2" w:rsidRDefault="00FA3425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56C4D7" wp14:editId="23CA2A13">
                <wp:simplePos x="0" y="0"/>
                <wp:positionH relativeFrom="column">
                  <wp:posOffset>1266825</wp:posOffset>
                </wp:positionH>
                <wp:positionV relativeFrom="paragraph">
                  <wp:posOffset>145415</wp:posOffset>
                </wp:positionV>
                <wp:extent cx="1339215" cy="0"/>
                <wp:effectExtent l="0" t="0" r="0" b="0"/>
                <wp:wrapTight wrapText="bothSides">
                  <wp:wrapPolygon edited="0">
                    <wp:start x="0" y="-2147483648"/>
                    <wp:lineTo x="143" y="-2147483648"/>
                    <wp:lineTo x="143" y="-2147483648"/>
                    <wp:lineTo x="0" y="-2147483648"/>
                    <wp:lineTo x="0" y="-2147483648"/>
                  </wp:wrapPolygon>
                </wp:wrapTight>
                <wp:docPr id="2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215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4B6E2" id="Line 5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11.45pt" to="205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" strokeweight=".26mm">
                <v:stroke dashstyle="1 1" joinstyle="miter" endcap="round"/>
                <w10:wrap type="tight"/>
              </v:line>
            </w:pict>
          </mc:Fallback>
        </mc:AlternateContent>
      </w:r>
      <w:r w:rsidR="003262F2">
        <w:rPr>
          <w:rFonts w:ascii="Wingdings" w:hAnsi="Wingdings"/>
          <w:b/>
        </w:rPr>
        <w:t></w:t>
      </w:r>
      <w:r w:rsidR="003262F2">
        <w:rPr>
          <w:b/>
        </w:rPr>
        <w:t xml:space="preserve"> Non licencié</w:t>
      </w:r>
    </w:p>
    <w:p w:rsidR="004B2347" w:rsidRDefault="004B2347" w:rsidP="004B2347">
      <w:pPr>
        <w:ind w:left="284" w:hanging="284"/>
        <w:rPr>
          <w:b/>
        </w:rPr>
      </w:pPr>
    </w:p>
    <w:p w:rsidR="003262F2" w:rsidRDefault="004B2347" w:rsidP="004B2347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BCD6B3" wp14:editId="6D20715B">
                <wp:simplePos x="0" y="0"/>
                <wp:positionH relativeFrom="column">
                  <wp:posOffset>550545</wp:posOffset>
                </wp:positionH>
                <wp:positionV relativeFrom="paragraph">
                  <wp:posOffset>137795</wp:posOffset>
                </wp:positionV>
                <wp:extent cx="1588770" cy="0"/>
                <wp:effectExtent l="0" t="0" r="11430" b="19050"/>
                <wp:wrapNone/>
                <wp:docPr id="2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8770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0267C" id="Line 52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35pt,10.85pt" to="168.4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" strokeweight=".26mm">
                <v:stroke dashstyle="1 1" joinstyle="miter" endcap="round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571DE6" wp14:editId="73C6B9B7">
                <wp:simplePos x="0" y="0"/>
                <wp:positionH relativeFrom="column">
                  <wp:posOffset>3408045</wp:posOffset>
                </wp:positionH>
                <wp:positionV relativeFrom="paragraph">
                  <wp:posOffset>137795</wp:posOffset>
                </wp:positionV>
                <wp:extent cx="1339215" cy="0"/>
                <wp:effectExtent l="0" t="0" r="32385" b="19050"/>
                <wp:wrapNone/>
                <wp:docPr id="2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215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571E9" id="Line 57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35pt,10.85pt" to="373.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" strokeweight=".26mm">
                <v:stroke dashstyle="1 1" joinstyle="miter" endcap="round"/>
              </v:line>
            </w:pict>
          </mc:Fallback>
        </mc:AlternateContent>
      </w:r>
      <w:r w:rsidR="003262F2">
        <w:rPr>
          <w:b/>
        </w:rPr>
        <w:t xml:space="preserve">Nom :  </w:t>
      </w:r>
      <w:r>
        <w:rPr>
          <w:b/>
        </w:rPr>
        <w:t xml:space="preserve"> </w:t>
      </w:r>
      <w:r w:rsidR="003262F2">
        <w:rPr>
          <w:b/>
        </w:rPr>
        <w:t xml:space="preserve">                                            </w:t>
      </w:r>
      <w:r>
        <w:rPr>
          <w:b/>
        </w:rPr>
        <w:t xml:space="preserve">            </w:t>
      </w:r>
      <w:r w:rsidR="003262F2">
        <w:rPr>
          <w:b/>
        </w:rPr>
        <w:t xml:space="preserve">Prénom : </w:t>
      </w:r>
    </w:p>
    <w:p w:rsidR="003262F2" w:rsidRDefault="003262F2" w:rsidP="004B2347">
      <w:pPr>
        <w:ind w:left="284"/>
        <w:rPr>
          <w:b/>
          <w:sz w:val="16"/>
        </w:rPr>
      </w:pPr>
    </w:p>
    <w:p w:rsidR="003262F2" w:rsidRDefault="00FA3425" w:rsidP="004B2347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DF34D9" wp14:editId="1BB7CFF2">
                <wp:simplePos x="0" y="0"/>
                <wp:positionH relativeFrom="column">
                  <wp:posOffset>2493645</wp:posOffset>
                </wp:positionH>
                <wp:positionV relativeFrom="paragraph">
                  <wp:posOffset>131445</wp:posOffset>
                </wp:positionV>
                <wp:extent cx="596265" cy="0"/>
                <wp:effectExtent l="0" t="0" r="13335" b="19050"/>
                <wp:wrapNone/>
                <wp:docPr id="2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77493" id="Line 6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35pt,10.35pt" to="243.3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" strokeweight=".26mm">
                <v:stroke dashstyle="1 1" joinstyle="miter" endcap="round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565F3F" wp14:editId="6370B612">
                <wp:simplePos x="0" y="0"/>
                <wp:positionH relativeFrom="column">
                  <wp:posOffset>1407795</wp:posOffset>
                </wp:positionH>
                <wp:positionV relativeFrom="paragraph">
                  <wp:posOffset>140970</wp:posOffset>
                </wp:positionV>
                <wp:extent cx="539115" cy="0"/>
                <wp:effectExtent l="0" t="0" r="32385" b="19050"/>
                <wp:wrapNone/>
                <wp:docPr id="2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15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B9348" id="Line 6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85pt,11.1pt" to="153.3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" strokeweight=".26mm">
                <v:stroke dashstyle="1 1" joinstyle="miter" endcap="round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BA75FF" wp14:editId="110FF432">
                <wp:simplePos x="0" y="0"/>
                <wp:positionH relativeFrom="column">
                  <wp:posOffset>3931920</wp:posOffset>
                </wp:positionH>
                <wp:positionV relativeFrom="paragraph">
                  <wp:posOffset>140970</wp:posOffset>
                </wp:positionV>
                <wp:extent cx="339090" cy="0"/>
                <wp:effectExtent l="0" t="0" r="3810" b="19050"/>
                <wp:wrapNone/>
                <wp:docPr id="2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1D702" id="Line 6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11.1pt" to="336.3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" strokeweight=".26mm">
                <v:stroke dashstyle="1 1" joinstyle="miter" endcap="round"/>
              </v:line>
            </w:pict>
          </mc:Fallback>
        </mc:AlternateContent>
      </w:r>
      <w:r w:rsidR="003262F2">
        <w:rPr>
          <w:b/>
        </w:rPr>
        <w:t xml:space="preserve">Année de Naissance :                  Sexe :                   Catégorie :                  </w:t>
      </w:r>
    </w:p>
    <w:p w:rsidR="003262F2" w:rsidRDefault="003262F2">
      <w:pPr>
        <w:rPr>
          <w:b/>
          <w:sz w:val="16"/>
        </w:rPr>
      </w:pPr>
    </w:p>
    <w:p w:rsidR="003262F2" w:rsidRDefault="00FA3425">
      <w:pPr>
        <w:rPr>
          <w:rFonts w:eastAsia="Wingdings" w:cs="Wingdings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772227" wp14:editId="09CDE903">
                <wp:simplePos x="0" y="0"/>
                <wp:positionH relativeFrom="column">
                  <wp:posOffset>369570</wp:posOffset>
                </wp:positionH>
                <wp:positionV relativeFrom="paragraph">
                  <wp:posOffset>144145</wp:posOffset>
                </wp:positionV>
                <wp:extent cx="969645" cy="0"/>
                <wp:effectExtent l="0" t="0" r="20955" b="19050"/>
                <wp:wrapNone/>
                <wp:docPr id="2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645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C879C" id="Line 5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pt,11.35pt" to="105.4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" strokeweight=".26mm">
                <v:stroke dashstyle="1 1" joinstyle="miter" endcap="round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4C9867" wp14:editId="2BB06C21">
                <wp:simplePos x="0" y="0"/>
                <wp:positionH relativeFrom="column">
                  <wp:posOffset>1903095</wp:posOffset>
                </wp:positionH>
                <wp:positionV relativeFrom="paragraph">
                  <wp:posOffset>144145</wp:posOffset>
                </wp:positionV>
                <wp:extent cx="2350770" cy="0"/>
                <wp:effectExtent l="0" t="0" r="11430" b="19050"/>
                <wp:wrapNone/>
                <wp:docPr id="22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0770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0E3A8" id="Line 5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85pt,11.35pt" to="334.9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" strokeweight=".26mm">
                <v:stroke dashstyle="1 1" joinstyle="miter" endcap="round"/>
              </v:line>
            </w:pict>
          </mc:Fallback>
        </mc:AlternateContent>
      </w:r>
      <w:r w:rsidR="003262F2">
        <w:rPr>
          <w:rFonts w:ascii="Wingdings" w:eastAsia="Wingdings" w:hAnsi="Wingdings" w:cs="Wingdings"/>
          <w:b/>
          <w:sz w:val="20"/>
          <w:szCs w:val="20"/>
        </w:rPr>
        <w:t></w:t>
      </w:r>
      <w:r w:rsidR="003262F2">
        <w:rPr>
          <w:rFonts w:ascii="Wingdings" w:eastAsia="Wingdings" w:hAnsi="Wingdings" w:cs="Wingdings"/>
          <w:b/>
          <w:sz w:val="16"/>
        </w:rPr>
        <w:t></w:t>
      </w:r>
      <w:r w:rsidR="003262F2">
        <w:rPr>
          <w:rFonts w:eastAsia="Wingdings" w:cs="Wingdings"/>
          <w:b/>
          <w:sz w:val="16"/>
        </w:rPr>
        <w:t xml:space="preserve">:                                             </w:t>
      </w:r>
      <w:r w:rsidR="003262F2">
        <w:rPr>
          <w:rFonts w:eastAsia="Wingdings" w:cs="Wingdings"/>
          <w:b/>
        </w:rPr>
        <w:t>Mail:</w:t>
      </w:r>
    </w:p>
    <w:p w:rsidR="003262F2" w:rsidRDefault="00FA3425">
      <w:pPr>
        <w:spacing w:before="120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0A5899" wp14:editId="2A30EC8E">
                <wp:simplePos x="0" y="0"/>
                <wp:positionH relativeFrom="column">
                  <wp:posOffset>807720</wp:posOffset>
                </wp:positionH>
                <wp:positionV relativeFrom="paragraph">
                  <wp:posOffset>197485</wp:posOffset>
                </wp:positionV>
                <wp:extent cx="3467735" cy="0"/>
                <wp:effectExtent l="0" t="0" r="0" b="19050"/>
                <wp:wrapNone/>
                <wp:docPr id="2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735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F2185" id="Line 53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6pt,15.55pt" to="336.6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" strokeweight=".26mm">
                <v:stroke dashstyle="1 1" joinstyle="miter" endcap="round"/>
              </v:line>
            </w:pict>
          </mc:Fallback>
        </mc:AlternateContent>
      </w:r>
      <w:r w:rsidR="003262F2">
        <w:rPr>
          <w:b/>
        </w:rPr>
        <w:t>Adresse :</w:t>
      </w:r>
    </w:p>
    <w:p w:rsidR="003262F2" w:rsidRDefault="004B2347">
      <w:pPr>
        <w:spacing w:before="120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55E891" wp14:editId="31EFD0C3">
                <wp:simplePos x="0" y="0"/>
                <wp:positionH relativeFrom="column">
                  <wp:posOffset>931545</wp:posOffset>
                </wp:positionH>
                <wp:positionV relativeFrom="paragraph">
                  <wp:posOffset>212725</wp:posOffset>
                </wp:positionV>
                <wp:extent cx="910590" cy="0"/>
                <wp:effectExtent l="0" t="0" r="3810" b="19050"/>
                <wp:wrapNone/>
                <wp:docPr id="2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0590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52847" id="Line 5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35pt,16.75pt" to="145.0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" strokeweight=".26mm">
                <v:stroke dashstyle="1 1" joinstyle="miter" endcap="round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CF1169" wp14:editId="5828A620">
                <wp:simplePos x="0" y="0"/>
                <wp:positionH relativeFrom="column">
                  <wp:posOffset>2484120</wp:posOffset>
                </wp:positionH>
                <wp:positionV relativeFrom="paragraph">
                  <wp:posOffset>193675</wp:posOffset>
                </wp:positionV>
                <wp:extent cx="1967865" cy="0"/>
                <wp:effectExtent l="0" t="0" r="13335" b="19050"/>
                <wp:wrapNone/>
                <wp:docPr id="1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7865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8AC12" id="Line 5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6pt,15.25pt" to="350.5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" strokeweight=".26mm">
                <v:stroke dashstyle="1 1" joinstyle="miter" endcap="round"/>
              </v:line>
            </w:pict>
          </mc:Fallback>
        </mc:AlternateContent>
      </w:r>
      <w:r>
        <w:rPr>
          <w:b/>
        </w:rPr>
        <w:t xml:space="preserve">Code </w:t>
      </w:r>
      <w:r w:rsidR="003262F2">
        <w:rPr>
          <w:b/>
        </w:rPr>
        <w:t xml:space="preserve">postal : </w:t>
      </w:r>
      <w:r w:rsidR="003262F2">
        <w:rPr>
          <w:b/>
        </w:rPr>
        <w:tab/>
      </w:r>
      <w:r w:rsidR="003262F2">
        <w:rPr>
          <w:b/>
        </w:rPr>
        <w:tab/>
      </w:r>
      <w:r w:rsidR="003262F2">
        <w:rPr>
          <w:b/>
        </w:rPr>
        <w:tab/>
      </w:r>
      <w:r>
        <w:rPr>
          <w:b/>
        </w:rPr>
        <w:t xml:space="preserve">      </w:t>
      </w:r>
      <w:r w:rsidR="003262F2">
        <w:rPr>
          <w:b/>
        </w:rPr>
        <w:t>Ville :</w:t>
      </w:r>
    </w:p>
    <w:p w:rsidR="003262F2" w:rsidRDefault="003262F2">
      <w:pPr>
        <w:rPr>
          <w:b/>
        </w:rPr>
      </w:pPr>
    </w:p>
    <w:p w:rsidR="003262F2" w:rsidRDefault="003262F2">
      <w:pPr>
        <w:rPr>
          <w:b/>
        </w:rPr>
      </w:pPr>
      <w:r>
        <w:rPr>
          <w:b/>
        </w:rPr>
        <w:t>Joindre:</w:t>
      </w:r>
    </w:p>
    <w:p w:rsidR="003262F2" w:rsidRDefault="003262F2">
      <w:pPr>
        <w:ind w:left="180"/>
        <w:rPr>
          <w:b/>
        </w:rPr>
      </w:pPr>
      <w:r>
        <w:rPr>
          <w:b/>
        </w:rPr>
        <w:t>- Pour un licencié FFA: la photocopie de la licence</w:t>
      </w:r>
    </w:p>
    <w:p w:rsidR="003262F2" w:rsidRDefault="003262F2">
      <w:pPr>
        <w:ind w:left="180"/>
        <w:rPr>
          <w:b/>
        </w:rPr>
      </w:pPr>
      <w:r>
        <w:rPr>
          <w:b/>
        </w:rPr>
        <w:t xml:space="preserve">- Pour un non licencié FFA, joindre obligatoirement </w:t>
      </w:r>
      <w:r>
        <w:rPr>
          <w:b/>
          <w:bCs/>
        </w:rPr>
        <w:t xml:space="preserve">un certificat médical de non contre-indication à la course à pied </w:t>
      </w:r>
      <w:r>
        <w:rPr>
          <w:b/>
          <w:bCs/>
          <w:u w:val="single"/>
        </w:rPr>
        <w:t>en compétition</w:t>
      </w:r>
      <w:r>
        <w:t xml:space="preserve"> </w:t>
      </w:r>
      <w:r>
        <w:rPr>
          <w:b/>
        </w:rPr>
        <w:t xml:space="preserve">de </w:t>
      </w:r>
      <w:r w:rsidR="004B2347">
        <w:rPr>
          <w:b/>
        </w:rPr>
        <w:t>moins d’un</w:t>
      </w:r>
      <w:r>
        <w:rPr>
          <w:b/>
        </w:rPr>
        <w:t xml:space="preserve"> an ou sa photocopie certifiée conforme.</w:t>
      </w:r>
    </w:p>
    <w:p w:rsidR="003262F2" w:rsidRDefault="003262F2">
      <w:pPr>
        <w:rPr>
          <w:b/>
        </w:rPr>
      </w:pPr>
    </w:p>
    <w:p w:rsidR="003262F2" w:rsidRDefault="003262F2">
      <w:pPr>
        <w:rPr>
          <w:b/>
        </w:rPr>
      </w:pPr>
      <w:r>
        <w:rPr>
          <w:b/>
        </w:rPr>
        <w:t xml:space="preserve">Je reconnais avoir pris connaissance du règlement propre à l’épreuve pour laquelle je m’inscris </w:t>
      </w:r>
      <w:r w:rsidR="004B2347">
        <w:rPr>
          <w:b/>
        </w:rPr>
        <w:t>et l’accepte</w:t>
      </w:r>
      <w:r>
        <w:rPr>
          <w:b/>
        </w:rPr>
        <w:t>.</w:t>
      </w:r>
      <w:bookmarkStart w:id="2" w:name="_GoBack"/>
      <w:bookmarkEnd w:id="2"/>
    </w:p>
    <w:p w:rsidR="003262F2" w:rsidRDefault="003262F2">
      <w:pPr>
        <w:rPr>
          <w:b/>
        </w:rPr>
      </w:pPr>
    </w:p>
    <w:p w:rsidR="003262F2" w:rsidRDefault="00FA3425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78135B" wp14:editId="648B743B">
                <wp:simplePos x="0" y="0"/>
                <wp:positionH relativeFrom="column">
                  <wp:posOffset>2921635</wp:posOffset>
                </wp:positionH>
                <wp:positionV relativeFrom="paragraph">
                  <wp:posOffset>94615</wp:posOffset>
                </wp:positionV>
                <wp:extent cx="1247140" cy="0"/>
                <wp:effectExtent l="0" t="0" r="0" b="0"/>
                <wp:wrapTight wrapText="bothSides">
                  <wp:wrapPolygon edited="0">
                    <wp:start x="0" y="-2147483648"/>
                    <wp:lineTo x="132" y="-2147483648"/>
                    <wp:lineTo x="132" y="-2147483648"/>
                    <wp:lineTo x="0" y="-2147483648"/>
                    <wp:lineTo x="0" y="-2147483648"/>
                  </wp:wrapPolygon>
                </wp:wrapTight>
                <wp:docPr id="1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140" cy="0"/>
                        </a:xfrm>
                        <a:prstGeom prst="line">
                          <a:avLst/>
                        </a:prstGeom>
                        <a:noFill/>
                        <a:ln w="936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3D6FD" id="Line 5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05pt,7.45pt" to="328.2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" strokeweight=".26mm">
                <v:stroke dashstyle="1 1" joinstyle="miter" endcap="round"/>
                <w10:wrap type="tight"/>
              </v:line>
            </w:pict>
          </mc:Fallback>
        </mc:AlternateContent>
      </w:r>
      <w:r w:rsidR="003262F2">
        <w:rPr>
          <w:b/>
        </w:rPr>
        <w:t xml:space="preserve">Dater et signer ce bulletin </w:t>
      </w:r>
      <w:r w:rsidR="004B2347">
        <w:rPr>
          <w:b/>
        </w:rPr>
        <w:t>d’inscription Le</w:t>
      </w:r>
      <w:r w:rsidR="003262F2">
        <w:rPr>
          <w:b/>
        </w:rPr>
        <w:t xml:space="preserve"> </w:t>
      </w:r>
    </w:p>
    <w:p w:rsidR="003262F2" w:rsidRDefault="003262F2">
      <w:pPr>
        <w:rPr>
          <w:bCs/>
        </w:rPr>
      </w:pPr>
      <w:r>
        <w:rPr>
          <w:bCs/>
        </w:rPr>
        <w:t>(</w:t>
      </w:r>
      <w:r w:rsidR="004B2347">
        <w:rPr>
          <w:bCs/>
        </w:rPr>
        <w:t>Pour</w:t>
      </w:r>
      <w:r>
        <w:rPr>
          <w:bCs/>
        </w:rPr>
        <w:t xml:space="preserve"> les mineurs, signature obligatoire des parents)</w:t>
      </w:r>
    </w:p>
    <w:p w:rsidR="003262F2" w:rsidRDefault="003262F2">
      <w:pPr>
        <w:rPr>
          <w:b/>
        </w:rPr>
      </w:pPr>
      <w:r>
        <w:rPr>
          <w:b/>
        </w:rPr>
        <w:tab/>
      </w:r>
    </w:p>
    <w:p w:rsidR="003262F2" w:rsidRDefault="003262F2">
      <w:pPr>
        <w:rPr>
          <w:b/>
        </w:rPr>
      </w:pPr>
      <w:r>
        <w:rPr>
          <w:b/>
        </w:rPr>
        <w:t xml:space="preserve">Signature : </w:t>
      </w:r>
    </w:p>
    <w:p w:rsidR="003262F2" w:rsidRDefault="003262F2">
      <w:r>
        <w:t>Réservé à l'organisation</w:t>
      </w: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4334"/>
      </w:tblGrid>
      <w:tr w:rsidR="003262F2"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3262F2" w:rsidRDefault="003262F2">
            <w:pPr>
              <w:snapToGrid w:val="0"/>
              <w:rPr>
                <w:sz w:val="28"/>
              </w:rPr>
            </w:pPr>
            <w:r>
              <w:rPr>
                <w:sz w:val="28"/>
              </w:rPr>
              <w:t>Catégorie :</w:t>
            </w:r>
          </w:p>
          <w:p w:rsidR="003262F2" w:rsidRDefault="003262F2">
            <w:pPr>
              <w:rPr>
                <w:sz w:val="28"/>
              </w:rPr>
            </w:pPr>
          </w:p>
          <w:p w:rsidR="003262F2" w:rsidRDefault="003262F2">
            <w:pPr>
              <w:rPr>
                <w:sz w:val="28"/>
              </w:rPr>
            </w:pPr>
          </w:p>
        </w:tc>
        <w:tc>
          <w:tcPr>
            <w:tcW w:w="4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3262F2" w:rsidRDefault="003262F2">
            <w:pPr>
              <w:snapToGrid w:val="0"/>
              <w:rPr>
                <w:sz w:val="28"/>
              </w:rPr>
            </w:pPr>
            <w:r>
              <w:rPr>
                <w:sz w:val="28"/>
              </w:rPr>
              <w:t>N° dossard :</w:t>
            </w:r>
          </w:p>
          <w:p w:rsidR="003262F2" w:rsidRDefault="003262F2">
            <w:pPr>
              <w:rPr>
                <w:sz w:val="28"/>
              </w:rPr>
            </w:pPr>
          </w:p>
        </w:tc>
      </w:tr>
    </w:tbl>
    <w:p w:rsidR="003262F2" w:rsidRDefault="003262F2">
      <w:pPr>
        <w:tabs>
          <w:tab w:val="left" w:pos="3686"/>
          <w:tab w:val="left" w:pos="7655"/>
        </w:tabs>
        <w:rPr>
          <w:b/>
        </w:rPr>
      </w:pPr>
    </w:p>
    <w:p w:rsidR="003262F2" w:rsidRDefault="003262F2">
      <w:pPr>
        <w:tabs>
          <w:tab w:val="left" w:pos="3686"/>
          <w:tab w:val="left" w:pos="7655"/>
        </w:tabs>
        <w:rPr>
          <w:u w:val="single"/>
        </w:rPr>
      </w:pPr>
      <w:r>
        <w:rPr>
          <w:b/>
        </w:rPr>
        <w:t>Moyen d’accès </w:t>
      </w:r>
      <w:r>
        <w:t>: (</w:t>
      </w:r>
      <w:hyperlink r:id="rId13" w:history="1">
        <w:r w:rsidR="00D1527B" w:rsidRPr="00F803E7">
          <w:rPr>
            <w:rStyle w:val="Lienhypertexte"/>
          </w:rPr>
          <w:t>https://cacvathle.sportsregions.fr/</w:t>
        </w:r>
      </w:hyperlink>
      <w:r w:rsidR="00D1527B">
        <w:t xml:space="preserve"> rubrique évènement</w:t>
      </w:r>
      <w:r>
        <w:t>)</w:t>
      </w:r>
      <w:r>
        <w:br/>
      </w:r>
      <w:r>
        <w:rPr>
          <w:u w:val="single"/>
        </w:rPr>
        <w:t>Par la route :</w:t>
      </w:r>
    </w:p>
    <w:p w:rsidR="003262F2" w:rsidRDefault="003262F2">
      <w:pPr>
        <w:tabs>
          <w:tab w:val="left" w:pos="3686"/>
          <w:tab w:val="left" w:pos="7655"/>
        </w:tabs>
        <w:rPr>
          <w:sz w:val="22"/>
          <w:szCs w:val="22"/>
        </w:rPr>
      </w:pPr>
      <w:r>
        <w:rPr>
          <w:sz w:val="22"/>
          <w:szCs w:val="22"/>
        </w:rPr>
        <w:t>A6 vers N104 (Francilienne) direction Melun Sénart sortie N° 24 Combs la Ville</w:t>
      </w:r>
    </w:p>
    <w:p w:rsidR="003262F2" w:rsidRDefault="003262F2">
      <w:pPr>
        <w:tabs>
          <w:tab w:val="left" w:pos="3686"/>
          <w:tab w:val="left" w:pos="7655"/>
        </w:tabs>
        <w:rPr>
          <w:sz w:val="22"/>
          <w:szCs w:val="22"/>
        </w:rPr>
      </w:pPr>
      <w:r>
        <w:rPr>
          <w:sz w:val="22"/>
          <w:szCs w:val="22"/>
        </w:rPr>
        <w:t>A4 vers N104 (Francilienne) direction Melun Sénart sortie N° 24 Combs la Ville</w:t>
      </w:r>
    </w:p>
    <w:p w:rsidR="003262F2" w:rsidRDefault="003262F2">
      <w:pPr>
        <w:tabs>
          <w:tab w:val="left" w:pos="3686"/>
          <w:tab w:val="left" w:pos="7655"/>
        </w:tabs>
      </w:pPr>
      <w:r>
        <w:rPr>
          <w:u w:val="single"/>
        </w:rPr>
        <w:t>Transports en commun :</w:t>
      </w:r>
      <w:r>
        <w:t xml:space="preserve"> RER ligne D Gare de Combs la Ville – Quincy à 500m</w:t>
      </w:r>
    </w:p>
    <w:p w:rsidR="003262F2" w:rsidRDefault="003262F2">
      <w:pPr>
        <w:tabs>
          <w:tab w:val="left" w:pos="3686"/>
          <w:tab w:val="left" w:pos="7655"/>
        </w:tabs>
        <w:rPr>
          <w:b/>
        </w:rPr>
      </w:pPr>
    </w:p>
    <w:p w:rsidR="003262F2" w:rsidRDefault="003262F2">
      <w:pPr>
        <w:tabs>
          <w:tab w:val="left" w:pos="3686"/>
          <w:tab w:val="left" w:pos="7655"/>
        </w:tabs>
        <w:jc w:val="center"/>
        <w:rPr>
          <w:b/>
          <w:smallCaps/>
        </w:rPr>
      </w:pPr>
    </w:p>
    <w:p w:rsidR="00BF1548" w:rsidRDefault="00BF1548">
      <w:pPr>
        <w:tabs>
          <w:tab w:val="left" w:pos="3686"/>
          <w:tab w:val="left" w:pos="7655"/>
        </w:tabs>
        <w:jc w:val="center"/>
        <w:rPr>
          <w:b/>
          <w:smallCaps/>
        </w:rPr>
      </w:pPr>
    </w:p>
    <w:p w:rsidR="003262F2" w:rsidRDefault="003262F2">
      <w:pPr>
        <w:tabs>
          <w:tab w:val="left" w:pos="3686"/>
          <w:tab w:val="left" w:pos="7655"/>
        </w:tabs>
        <w:jc w:val="center"/>
        <w:rPr>
          <w:b/>
          <w:smallCaps/>
        </w:rPr>
      </w:pPr>
      <w:r>
        <w:rPr>
          <w:b/>
          <w:smallCaps/>
        </w:rPr>
        <w:t>Inscriptions </w:t>
      </w:r>
    </w:p>
    <w:p w:rsidR="003262F2" w:rsidRDefault="003262F2">
      <w:pPr>
        <w:tabs>
          <w:tab w:val="left" w:pos="3686"/>
          <w:tab w:val="left" w:pos="7655"/>
        </w:tabs>
        <w:rPr>
          <w:b/>
          <w:sz w:val="16"/>
        </w:rPr>
      </w:pPr>
    </w:p>
    <w:p w:rsidR="003262F2" w:rsidRDefault="003262F2">
      <w:pPr>
        <w:tabs>
          <w:tab w:val="left" w:pos="3686"/>
          <w:tab w:val="left" w:pos="7655"/>
        </w:tabs>
      </w:pPr>
      <w:r>
        <w:t xml:space="preserve">Les engagements doivent parvenir avant le </w:t>
      </w:r>
      <w:r w:rsidR="00260410">
        <w:t>1</w:t>
      </w:r>
      <w:r w:rsidR="00092A37">
        <w:t>0</w:t>
      </w:r>
      <w:r>
        <w:t>/</w:t>
      </w:r>
      <w:r w:rsidR="00477BE0">
        <w:t>12</w:t>
      </w:r>
      <w:r>
        <w:t>/201</w:t>
      </w:r>
      <w:r w:rsidR="00260410">
        <w:t>8</w:t>
      </w:r>
      <w:r>
        <w:t xml:space="preserve"> à :</w:t>
      </w:r>
    </w:p>
    <w:p w:rsidR="003262F2" w:rsidRDefault="003262F2">
      <w:pPr>
        <w:tabs>
          <w:tab w:val="left" w:pos="3686"/>
          <w:tab w:val="left" w:pos="7655"/>
        </w:tabs>
        <w:jc w:val="center"/>
        <w:rPr>
          <w:rFonts w:ascii="Arial" w:hAnsi="Arial"/>
          <w:b/>
          <w:sz w:val="16"/>
        </w:rPr>
      </w:pP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60"/>
      </w:tblGrid>
      <w:tr w:rsidR="003262F2" w:rsidTr="00092A37">
        <w:trPr>
          <w:trHeight w:val="321"/>
        </w:trPr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2F2" w:rsidRDefault="003262F2">
            <w:pPr>
              <w:tabs>
                <w:tab w:val="left" w:pos="3686"/>
                <w:tab w:val="left" w:pos="7655"/>
              </w:tabs>
              <w:snapToGrid w:val="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C.A.C.V. Athlétisme</w:t>
            </w:r>
          </w:p>
        </w:tc>
      </w:tr>
      <w:tr w:rsidR="00C71B04" w:rsidTr="006E6E67">
        <w:trPr>
          <w:trHeight w:hRule="exact" w:val="886"/>
        </w:trPr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B04" w:rsidRDefault="00C71B04" w:rsidP="0019485F">
            <w:pPr>
              <w:tabs>
                <w:tab w:val="left" w:pos="3686"/>
                <w:tab w:val="left" w:pos="7655"/>
              </w:tabs>
              <w:snapToGrid w:val="0"/>
              <w:jc w:val="center"/>
            </w:pPr>
            <w:r>
              <w:t xml:space="preserve">Inscription </w:t>
            </w:r>
            <w:r w:rsidRPr="00F803E7">
              <w:rPr>
                <w:b/>
              </w:rPr>
              <w:t>individuelle</w:t>
            </w:r>
            <w:r>
              <w:rPr>
                <w:b/>
              </w:rPr>
              <w:t xml:space="preserve"> ou club </w:t>
            </w:r>
            <w:r>
              <w:t>en ligne sur le site :</w:t>
            </w:r>
          </w:p>
          <w:p w:rsidR="00C71B04" w:rsidRPr="00A17DE2" w:rsidRDefault="00A17DE2" w:rsidP="00F803E7">
            <w:pPr>
              <w:tabs>
                <w:tab w:val="left" w:pos="3686"/>
                <w:tab w:val="left" w:pos="7655"/>
              </w:tabs>
              <w:snapToGrid w:val="0"/>
              <w:jc w:val="center"/>
            </w:pPr>
            <w:r w:rsidRPr="00A17DE2">
              <w:rPr>
                <w:rStyle w:val="Lienhypertexte"/>
              </w:rPr>
              <w:t>https://cacvathle.sportsregions.fr/evenements/2018/12/16/cross-senart-1151214</w:t>
            </w:r>
          </w:p>
          <w:p w:rsidR="00C71B04" w:rsidRPr="00A17DE2" w:rsidRDefault="00C71B04" w:rsidP="00F803E7">
            <w:pPr>
              <w:tabs>
                <w:tab w:val="left" w:pos="3686"/>
                <w:tab w:val="left" w:pos="7655"/>
              </w:tabs>
              <w:snapToGrid w:val="0"/>
            </w:pPr>
            <w:r w:rsidRPr="00A17DE2">
              <w:t xml:space="preserve">       </w:t>
            </w:r>
          </w:p>
          <w:p w:rsidR="00C71B04" w:rsidRDefault="00C71B04" w:rsidP="00C71B04">
            <w:pPr>
              <w:tabs>
                <w:tab w:val="left" w:pos="3686"/>
                <w:tab w:val="left" w:pos="7655"/>
              </w:tabs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F803E7" w:rsidTr="00F803E7">
        <w:trPr>
          <w:trHeight w:hRule="exact" w:val="702"/>
        </w:trPr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E7" w:rsidRDefault="00F803E7" w:rsidP="00F803E7">
            <w:pPr>
              <w:tabs>
                <w:tab w:val="left" w:pos="3686"/>
                <w:tab w:val="left" w:pos="7655"/>
              </w:tabs>
              <w:snapToGrid w:val="0"/>
            </w:pPr>
            <w:r>
              <w:t xml:space="preserve">En cas de problème rencontré : Tél : </w:t>
            </w:r>
            <w:r w:rsidRPr="00477BE0">
              <w:t>06 75 33 38 91</w:t>
            </w:r>
            <w:r>
              <w:t xml:space="preserve"> </w:t>
            </w:r>
            <w:hyperlink r:id="rId14" w:history="1">
              <w:r w:rsidRPr="00110332">
                <w:rPr>
                  <w:rStyle w:val="Lienhypertexte"/>
                </w:rPr>
                <w:t>cacvathle@gmail.com</w:t>
              </w:r>
            </w:hyperlink>
          </w:p>
          <w:p w:rsidR="00F803E7" w:rsidRDefault="00F803E7" w:rsidP="00F803E7">
            <w:pPr>
              <w:tabs>
                <w:tab w:val="left" w:pos="3686"/>
                <w:tab w:val="left" w:pos="76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6600"/>
              </w:rPr>
              <w:t>Retrait des dossards à partir de 8 heures au secrétariat</w:t>
            </w:r>
          </w:p>
        </w:tc>
      </w:tr>
    </w:tbl>
    <w:p w:rsidR="003262F2" w:rsidRDefault="003262F2">
      <w:pPr>
        <w:tabs>
          <w:tab w:val="left" w:pos="3686"/>
          <w:tab w:val="left" w:pos="7655"/>
        </w:tabs>
      </w:pPr>
    </w:p>
    <w:p w:rsidR="003262F2" w:rsidRDefault="003262F2">
      <w:pPr>
        <w:tabs>
          <w:tab w:val="left" w:pos="3686"/>
          <w:tab w:val="left" w:pos="7655"/>
        </w:tabs>
        <w:jc w:val="both"/>
        <w:rPr>
          <w:b/>
          <w:bCs/>
        </w:rPr>
      </w:pPr>
      <w:r>
        <w:rPr>
          <w:b/>
          <w:bCs/>
        </w:rPr>
        <w:t>Généralités</w:t>
      </w:r>
      <w:r w:rsidR="00F803E7">
        <w:rPr>
          <w:b/>
          <w:bCs/>
        </w:rPr>
        <w:t xml:space="preserve"> Club</w:t>
      </w:r>
      <w:r>
        <w:rPr>
          <w:b/>
          <w:bCs/>
        </w:rPr>
        <w:t> :</w:t>
      </w:r>
    </w:p>
    <w:p w:rsidR="003262F2" w:rsidRDefault="003262F2">
      <w:pPr>
        <w:tabs>
          <w:tab w:val="left" w:pos="3686"/>
          <w:tab w:val="left" w:pos="7655"/>
        </w:tabs>
        <w:jc w:val="both"/>
      </w:pPr>
      <w:r>
        <w:t>Pour les clubs</w:t>
      </w:r>
      <w:r w:rsidR="00D1527B">
        <w:t>,</w:t>
      </w:r>
      <w:r>
        <w:t xml:space="preserve"> un bulletin d'inscription collectif est </w:t>
      </w:r>
      <w:r w:rsidR="004B2347">
        <w:t>accepté :</w:t>
      </w:r>
      <w:r>
        <w:t xml:space="preserve"> le Nom, Numéro de téléphone et la qualité du signataire doit être indiqué ; un exemplaire de ce bulletin est à votre disposition sur notre site</w:t>
      </w:r>
      <w:r w:rsidR="00F803E7">
        <w:t> :</w:t>
      </w:r>
      <w:r>
        <w:t xml:space="preserve"> </w:t>
      </w:r>
      <w:hyperlink r:id="rId15" w:history="1">
        <w:r w:rsidR="00A17DE2" w:rsidRPr="000F1EF4">
          <w:rPr>
            <w:rStyle w:val="Lienhypertexte"/>
          </w:rPr>
          <w:t>https://cacvathle.sportsregions.fr/evenements/2018/12/16/cross-senart-1151214</w:t>
        </w:r>
      </w:hyperlink>
      <w:r w:rsidR="00D1527B">
        <w:t>.</w:t>
      </w:r>
    </w:p>
    <w:p w:rsidR="003262F2" w:rsidRDefault="003262F2">
      <w:pPr>
        <w:tabs>
          <w:tab w:val="left" w:pos="3686"/>
          <w:tab w:val="left" w:pos="7655"/>
        </w:tabs>
        <w:jc w:val="both"/>
        <w:rPr>
          <w:sz w:val="12"/>
          <w:szCs w:val="12"/>
        </w:rPr>
      </w:pPr>
    </w:p>
    <w:p w:rsidR="003262F2" w:rsidRDefault="003262F2">
      <w:pPr>
        <w:tabs>
          <w:tab w:val="left" w:pos="3686"/>
          <w:tab w:val="left" w:pos="7655"/>
        </w:tabs>
        <w:jc w:val="both"/>
        <w:rPr>
          <w:b/>
          <w:bCs/>
        </w:rPr>
      </w:pPr>
      <w:r>
        <w:rPr>
          <w:b/>
          <w:bCs/>
        </w:rPr>
        <w:t>Joindre :</w:t>
      </w:r>
    </w:p>
    <w:p w:rsidR="003262F2" w:rsidRDefault="003262F2">
      <w:pPr>
        <w:tabs>
          <w:tab w:val="left" w:pos="3686"/>
          <w:tab w:val="left" w:pos="7655"/>
        </w:tabs>
        <w:jc w:val="both"/>
      </w:pPr>
      <w:r>
        <w:t xml:space="preserve">   - photocopie de la licence FFA ou un certificat médical de moins d’un an </w:t>
      </w:r>
    </w:p>
    <w:p w:rsidR="003262F2" w:rsidRDefault="003262F2">
      <w:pPr>
        <w:tabs>
          <w:tab w:val="left" w:pos="3686"/>
          <w:tab w:val="left" w:pos="7655"/>
        </w:tabs>
        <w:jc w:val="both"/>
      </w:pPr>
      <w:r>
        <w:t xml:space="preserve">   - le montant des frais d’engagement : </w:t>
      </w:r>
      <w:r w:rsidR="00474F24" w:rsidRPr="00474F24">
        <w:rPr>
          <w:b/>
        </w:rPr>
        <w:t>5</w:t>
      </w:r>
      <w:r w:rsidRPr="00474F24">
        <w:rPr>
          <w:b/>
        </w:rPr>
        <w:t xml:space="preserve"> €</w:t>
      </w:r>
      <w:r>
        <w:t xml:space="preserve"> par athlète</w:t>
      </w:r>
      <w:r w:rsidR="00474F24">
        <w:t xml:space="preserve"> de Cadet à Master, 2</w:t>
      </w:r>
      <w:r w:rsidR="00474F24" w:rsidRPr="00474F24">
        <w:rPr>
          <w:b/>
        </w:rPr>
        <w:t xml:space="preserve"> €</w:t>
      </w:r>
      <w:r w:rsidR="00474F24">
        <w:t xml:space="preserve"> de Eveil Athlé à Minime</w:t>
      </w:r>
    </w:p>
    <w:p w:rsidR="003262F2" w:rsidRDefault="00A03F7A">
      <w:pPr>
        <w:tabs>
          <w:tab w:val="left" w:pos="3686"/>
          <w:tab w:val="left" w:pos="7655"/>
        </w:tabs>
        <w:jc w:val="both"/>
      </w:pPr>
      <w:r w:rsidRPr="00A03F7A">
        <w:t>Réduction club de 10% à partir de 10 athlètes et réduction de 20% à partir de 20 athlètes aux clubs qui envoient leurs inscriptions avant le 0</w:t>
      </w:r>
      <w:r w:rsidR="00260410">
        <w:t>1</w:t>
      </w:r>
      <w:r w:rsidRPr="00A03F7A">
        <w:t>/12/201</w:t>
      </w:r>
      <w:r w:rsidR="00260410">
        <w:t>8</w:t>
      </w:r>
      <w:r w:rsidR="003262F2">
        <w:t>.</w:t>
      </w:r>
    </w:p>
    <w:p w:rsidR="003262F2" w:rsidRPr="00A03F7A" w:rsidRDefault="003262F2">
      <w:pPr>
        <w:tabs>
          <w:tab w:val="left" w:pos="3686"/>
          <w:tab w:val="left" w:pos="7655"/>
        </w:tabs>
        <w:jc w:val="both"/>
      </w:pPr>
    </w:p>
    <w:p w:rsidR="003262F2" w:rsidRDefault="003262F2">
      <w:pPr>
        <w:tabs>
          <w:tab w:val="left" w:pos="3686"/>
          <w:tab w:val="left" w:pos="7655"/>
        </w:tabs>
        <w:jc w:val="both"/>
        <w:rPr>
          <w:b/>
        </w:rPr>
      </w:pPr>
      <w:r>
        <w:rPr>
          <w:b/>
        </w:rPr>
        <w:t xml:space="preserve">Les frais d’engagement sur place seront de </w:t>
      </w:r>
      <w:r w:rsidR="00474F24">
        <w:rPr>
          <w:b/>
        </w:rPr>
        <w:t>6</w:t>
      </w:r>
      <w:r>
        <w:rPr>
          <w:b/>
        </w:rPr>
        <w:t xml:space="preserve"> € pour toutes les catégories.</w:t>
      </w:r>
    </w:p>
    <w:p w:rsidR="003262F2" w:rsidRDefault="003262F2">
      <w:pPr>
        <w:tabs>
          <w:tab w:val="left" w:pos="3686"/>
          <w:tab w:val="left" w:pos="7655"/>
        </w:tabs>
        <w:jc w:val="both"/>
        <w:rPr>
          <w:sz w:val="20"/>
        </w:rPr>
      </w:pPr>
    </w:p>
    <w:p w:rsidR="003262F2" w:rsidRDefault="003262F2">
      <w:pPr>
        <w:tabs>
          <w:tab w:val="left" w:pos="3686"/>
          <w:tab w:val="left" w:pos="7655"/>
        </w:tabs>
        <w:jc w:val="both"/>
      </w:pPr>
      <w:r>
        <w:t xml:space="preserve">Les chèques doivent être établis à l’ordre du </w:t>
      </w:r>
      <w:r>
        <w:rPr>
          <w:b/>
        </w:rPr>
        <w:t>C.A.C.V. Athlétisme</w:t>
      </w:r>
      <w:r>
        <w:t>.</w:t>
      </w:r>
    </w:p>
    <w:p w:rsidR="003262F2" w:rsidRDefault="003262F2">
      <w:pPr>
        <w:tabs>
          <w:tab w:val="left" w:pos="3686"/>
          <w:tab w:val="left" w:pos="7655"/>
        </w:tabs>
        <w:jc w:val="both"/>
        <w:rPr>
          <w:sz w:val="12"/>
          <w:szCs w:val="12"/>
        </w:rPr>
      </w:pPr>
    </w:p>
    <w:p w:rsidR="003262F2" w:rsidRDefault="00975596">
      <w:pPr>
        <w:tabs>
          <w:tab w:val="left" w:pos="3686"/>
          <w:tab w:val="left" w:pos="7655"/>
        </w:tabs>
        <w:jc w:val="both"/>
        <w:rPr>
          <w:b/>
        </w:rPr>
      </w:pPr>
      <w:r>
        <w:rPr>
          <w:b/>
        </w:rPr>
        <w:t>Récompenses</w:t>
      </w:r>
      <w:r w:rsidR="003262F2">
        <w:rPr>
          <w:b/>
        </w:rPr>
        <w:t xml:space="preserve"> : </w:t>
      </w:r>
    </w:p>
    <w:p w:rsidR="003262F2" w:rsidRDefault="002E707E">
      <w:pPr>
        <w:tabs>
          <w:tab w:val="left" w:pos="3686"/>
          <w:tab w:val="left" w:pos="7655"/>
        </w:tabs>
      </w:pPr>
      <w:r>
        <w:t>Récompenses</w:t>
      </w:r>
      <w:r w:rsidR="003262F2">
        <w:t xml:space="preserve"> aux tro</w:t>
      </w:r>
      <w:r>
        <w:t>is premiers de chaque catégorie en individuel</w:t>
      </w:r>
      <w:r w:rsidR="008E110D">
        <w:t xml:space="preserve"> et médaille à tous les arrivant des catégories Eveil Athlé et poussins.</w:t>
      </w:r>
    </w:p>
    <w:p w:rsidR="003262F2" w:rsidRDefault="003262F2">
      <w:pPr>
        <w:tabs>
          <w:tab w:val="left" w:pos="3686"/>
          <w:tab w:val="left" w:pos="7655"/>
        </w:tabs>
        <w:jc w:val="both"/>
      </w:pPr>
      <w:r>
        <w:t>Les classements par équipe seront établis sur 4 athlètes pour toutes les catégories sauf pour les juniors sur 3 athlètes.</w:t>
      </w:r>
    </w:p>
    <w:p w:rsidR="003262F2" w:rsidRDefault="003262F2">
      <w:pPr>
        <w:tabs>
          <w:tab w:val="left" w:pos="3686"/>
          <w:tab w:val="left" w:pos="7655"/>
        </w:tabs>
      </w:pPr>
      <w:r>
        <w:t>Les litiges seront réglés par le juge arbitre et le directeur de réunion.</w:t>
      </w:r>
    </w:p>
    <w:p w:rsidR="003262F2" w:rsidRDefault="003262F2">
      <w:pPr>
        <w:tabs>
          <w:tab w:val="left" w:pos="3686"/>
          <w:tab w:val="left" w:pos="7655"/>
        </w:tabs>
      </w:pPr>
      <w:r>
        <w:t>Le seul fait de participer implique l’acceptation du règlement.</w:t>
      </w:r>
    </w:p>
    <w:p w:rsidR="00F803E7" w:rsidRPr="00F803E7" w:rsidRDefault="003262F2" w:rsidP="00F803E7">
      <w:pPr>
        <w:tabs>
          <w:tab w:val="left" w:pos="3686"/>
          <w:tab w:val="left" w:pos="7655"/>
        </w:tabs>
        <w:snapToGrid w:val="0"/>
      </w:pPr>
      <w:r>
        <w:rPr>
          <w:b/>
        </w:rPr>
        <w:t>Informations et Résultats</w:t>
      </w:r>
      <w:r>
        <w:rPr>
          <w:b/>
          <w:smallCaps/>
        </w:rPr>
        <w:t xml:space="preserve"> </w:t>
      </w:r>
      <w:r>
        <w:t xml:space="preserve">sur :                </w:t>
      </w:r>
      <w:hyperlink r:id="rId16" w:history="1">
        <w:r w:rsidR="00F803E7" w:rsidRPr="00F803E7">
          <w:rPr>
            <w:rStyle w:val="Lienhypertexte"/>
          </w:rPr>
          <w:t>https://cacvathle.sportsregions.fr/</w:t>
        </w:r>
      </w:hyperlink>
    </w:p>
    <w:p w:rsidR="003262F2" w:rsidRDefault="003262F2">
      <w:pPr>
        <w:tabs>
          <w:tab w:val="left" w:pos="3686"/>
          <w:tab w:val="left" w:pos="7655"/>
        </w:tabs>
        <w:rPr>
          <w:b/>
          <w:sz w:val="28"/>
        </w:rPr>
      </w:pPr>
      <w:r>
        <w:rPr>
          <w:b/>
          <w:sz w:val="28"/>
        </w:rPr>
        <w:t xml:space="preserve"> </w:t>
      </w:r>
    </w:p>
    <w:p w:rsidR="003262F2" w:rsidRDefault="003262F2">
      <w:pPr>
        <w:tabs>
          <w:tab w:val="left" w:pos="3686"/>
          <w:tab w:val="left" w:pos="7655"/>
        </w:tabs>
        <w:rPr>
          <w:b/>
          <w:sz w:val="12"/>
          <w:szCs w:val="12"/>
        </w:rPr>
      </w:pPr>
    </w:p>
    <w:p w:rsidR="003262F2" w:rsidRDefault="003262F2">
      <w:pPr>
        <w:tabs>
          <w:tab w:val="left" w:pos="3686"/>
          <w:tab w:val="left" w:pos="7655"/>
        </w:tabs>
        <w:rPr>
          <w:b/>
          <w:smallCaps/>
        </w:rPr>
      </w:pPr>
      <w:r>
        <w:rPr>
          <w:b/>
        </w:rPr>
        <w:t>Organisation</w:t>
      </w:r>
      <w:r>
        <w:rPr>
          <w:b/>
          <w:smallCaps/>
        </w:rPr>
        <w:t xml:space="preserve"> : </w:t>
      </w:r>
    </w:p>
    <w:p w:rsidR="00BF1548" w:rsidRPr="00A8120D" w:rsidRDefault="003262F2" w:rsidP="00BF1548">
      <w:pPr>
        <w:tabs>
          <w:tab w:val="left" w:pos="3686"/>
          <w:tab w:val="left" w:pos="7655"/>
        </w:tabs>
      </w:pPr>
      <w:r>
        <w:t>Toilettes, vestiaires, douches au Gymnase Beausoleil.</w:t>
      </w:r>
    </w:p>
    <w:sectPr w:rsidR="00BF1548" w:rsidRPr="00A8120D">
      <w:footnotePr>
        <w:pos w:val="beneathText"/>
      </w:footnotePr>
      <w:pgSz w:w="16837" w:h="11905" w:orient="landscape"/>
      <w:pgMar w:top="360" w:right="278" w:bottom="360" w:left="513" w:header="720" w:footer="720" w:gutter="0"/>
      <w:cols w:num="2" w:space="554" w:equalWidth="0">
        <w:col w:w="7752" w:space="554"/>
        <w:col w:w="77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 Cond"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5pt;height:102.75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0" w:firstLine="0"/>
      </w:pPr>
    </w:lvl>
    <w:lvl w:ilvl="1">
      <w:start w:val="1"/>
      <w:numFmt w:val="none"/>
      <w:pStyle w:val="Titre2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pStyle w:val="Titre3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pStyle w:val="Titre4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pStyle w:val="H4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pStyle w:val="H5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pStyle w:val="Titre7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pStyle w:val="Titre8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pStyle w:val="Titre9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H1"/>
      <w:lvlText w:val=""/>
      <w:lvlJc w:val="left"/>
      <w:pPr>
        <w:tabs>
          <w:tab w:val="num" w:pos="432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992"/>
      <w:numFmt w:val="decimal"/>
      <w:lvlText w:val="%1"/>
      <w:lvlJc w:val="left"/>
      <w:pPr>
        <w:tabs>
          <w:tab w:val="num" w:pos="96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7DAB"/>
    <w:rsid w:val="00060BFE"/>
    <w:rsid w:val="00092A37"/>
    <w:rsid w:val="00135513"/>
    <w:rsid w:val="0019485F"/>
    <w:rsid w:val="00204486"/>
    <w:rsid w:val="00260410"/>
    <w:rsid w:val="002E707E"/>
    <w:rsid w:val="002F2762"/>
    <w:rsid w:val="003262F2"/>
    <w:rsid w:val="00356DDE"/>
    <w:rsid w:val="00474F24"/>
    <w:rsid w:val="00477BE0"/>
    <w:rsid w:val="004B2347"/>
    <w:rsid w:val="004E7925"/>
    <w:rsid w:val="005130D8"/>
    <w:rsid w:val="0052386F"/>
    <w:rsid w:val="00580E7F"/>
    <w:rsid w:val="006B7DAB"/>
    <w:rsid w:val="006E0DC9"/>
    <w:rsid w:val="0075118A"/>
    <w:rsid w:val="007B2E2B"/>
    <w:rsid w:val="007F0F7A"/>
    <w:rsid w:val="00847010"/>
    <w:rsid w:val="0085285D"/>
    <w:rsid w:val="008D28AF"/>
    <w:rsid w:val="008E110D"/>
    <w:rsid w:val="00940A15"/>
    <w:rsid w:val="00975596"/>
    <w:rsid w:val="00A03A6C"/>
    <w:rsid w:val="00A03F7A"/>
    <w:rsid w:val="00A16033"/>
    <w:rsid w:val="00A17DE2"/>
    <w:rsid w:val="00A4017A"/>
    <w:rsid w:val="00A70209"/>
    <w:rsid w:val="00A8120D"/>
    <w:rsid w:val="00B37DC2"/>
    <w:rsid w:val="00B8746A"/>
    <w:rsid w:val="00BA60AA"/>
    <w:rsid w:val="00BC290E"/>
    <w:rsid w:val="00BC4CB0"/>
    <w:rsid w:val="00BF1548"/>
    <w:rsid w:val="00C71B04"/>
    <w:rsid w:val="00D04A69"/>
    <w:rsid w:val="00D1527B"/>
    <w:rsid w:val="00E16EA8"/>
    <w:rsid w:val="00E51627"/>
    <w:rsid w:val="00E94A55"/>
    <w:rsid w:val="00F61FFA"/>
    <w:rsid w:val="00F803E7"/>
    <w:rsid w:val="00FA3425"/>
    <w:rsid w:val="00FA69B6"/>
    <w:rsid w:val="00FF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FA4C5"/>
  <w15:docId w15:val="{B381FC5C-414E-4DE2-8160-8333E8157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ind w:left="-426"/>
      <w:outlineLvl w:val="0"/>
    </w:pPr>
    <w:rPr>
      <w:rFonts w:ascii="Comic Sans MS" w:hAnsi="Comic Sans MS"/>
      <w:b/>
      <w:smallCaps/>
      <w:sz w:val="1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Lucida Handwriting" w:hAnsi="Lucida Handwriting"/>
      <w:b/>
      <w:smallCaps/>
      <w:sz w:val="144"/>
      <w:szCs w:val="2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/>
      <w:sz w:val="36"/>
      <w:szCs w:val="20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1701"/>
        <w:tab w:val="left" w:pos="5103"/>
        <w:tab w:val="left" w:pos="6237"/>
      </w:tabs>
      <w:jc w:val="center"/>
      <w:outlineLvl w:val="3"/>
    </w:pPr>
    <w:rPr>
      <w:sz w:val="28"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b/>
      <w:bCs/>
      <w:sz w:val="32"/>
      <w:szCs w:val="20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b/>
      <w:bCs/>
      <w:szCs w:val="20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b/>
      <w:bCs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WW-Policepardfaut">
    <w:name w:val="WW-Police par défaut"/>
  </w:style>
  <w:style w:type="character" w:styleId="Lienhypertexte">
    <w:name w:val="Hyperlink"/>
    <w:semiHidden/>
    <w:rPr>
      <w:color w:val="0000FF"/>
      <w:u w:val="single"/>
    </w:rPr>
  </w:style>
  <w:style w:type="character" w:customStyle="1" w:styleId="RTFNum21">
    <w:name w:val="RTF_Num 2 1"/>
  </w:style>
  <w:style w:type="character" w:customStyle="1" w:styleId="RTFNum22">
    <w:name w:val="RTF_Num 2 2"/>
  </w:style>
  <w:style w:type="character" w:customStyle="1" w:styleId="RTFNum23">
    <w:name w:val="RTF_Num 2 3"/>
  </w:style>
  <w:style w:type="character" w:customStyle="1" w:styleId="RTFNum24">
    <w:name w:val="RTF_Num 2 4"/>
  </w:style>
  <w:style w:type="character" w:customStyle="1" w:styleId="RTFNum25">
    <w:name w:val="RTF_Num 2 5"/>
  </w:style>
  <w:style w:type="character" w:customStyle="1" w:styleId="RTFNum26">
    <w:name w:val="RTF_Num 2 6"/>
  </w:style>
  <w:style w:type="character" w:customStyle="1" w:styleId="RTFNum27">
    <w:name w:val="RTF_Num 2 7"/>
  </w:style>
  <w:style w:type="character" w:customStyle="1" w:styleId="RTFNum28">
    <w:name w:val="RTF_Num 2 8"/>
  </w:style>
  <w:style w:type="character" w:customStyle="1" w:styleId="Definition">
    <w:name w:val="Definition"/>
    <w:rPr>
      <w:i/>
      <w:iCs/>
    </w:rPr>
  </w:style>
  <w:style w:type="character" w:customStyle="1" w:styleId="CITE">
    <w:name w:val="CITE"/>
    <w:rPr>
      <w:i/>
      <w:iCs/>
    </w:rPr>
  </w:style>
  <w:style w:type="character" w:customStyle="1" w:styleId="CODE">
    <w:name w:val="CODE"/>
    <w:rPr>
      <w:rFonts w:ascii="Courier New" w:eastAsia="Courier New" w:hAnsi="Courier New" w:cs="Courier New"/>
      <w:sz w:val="20"/>
      <w:szCs w:val="20"/>
    </w:rPr>
  </w:style>
  <w:style w:type="character" w:styleId="Accentuation">
    <w:name w:val="Emphasis"/>
    <w:qFormat/>
    <w:rPr>
      <w:i/>
      <w:iCs/>
    </w:rPr>
  </w:style>
  <w:style w:type="character" w:customStyle="1" w:styleId="Lienhypertextesuivivisit1">
    <w:name w:val="Lien hypertexte suivi visité1"/>
    <w:rPr>
      <w:color w:val="800080"/>
      <w:u w:val="single"/>
    </w:rPr>
  </w:style>
  <w:style w:type="character" w:customStyle="1" w:styleId="Keyboard">
    <w:name w:val="Keyboard"/>
    <w:rPr>
      <w:rFonts w:ascii="Courier New" w:eastAsia="Courier New" w:hAnsi="Courier New" w:cs="Courier New"/>
      <w:b/>
      <w:bCs/>
      <w:sz w:val="20"/>
      <w:szCs w:val="20"/>
    </w:rPr>
  </w:style>
  <w:style w:type="character" w:customStyle="1" w:styleId="Sample">
    <w:name w:val="Sample"/>
    <w:rPr>
      <w:rFonts w:ascii="Courier New" w:eastAsia="Courier New" w:hAnsi="Courier New" w:cs="Courier New"/>
    </w:rPr>
  </w:style>
  <w:style w:type="character" w:styleId="lev">
    <w:name w:val="Strong"/>
    <w:qFormat/>
    <w:rPr>
      <w:b/>
      <w:bCs/>
    </w:rPr>
  </w:style>
  <w:style w:type="character" w:customStyle="1" w:styleId="Typewriter">
    <w:name w:val="Typewriter"/>
    <w:rPr>
      <w:rFonts w:ascii="Courier New" w:eastAsia="Courier New" w:hAnsi="Courier New" w:cs="Courier New"/>
      <w:sz w:val="20"/>
      <w:szCs w:val="20"/>
    </w:rPr>
  </w:style>
  <w:style w:type="character" w:customStyle="1" w:styleId="Variable">
    <w:name w:val="Variable"/>
    <w:rPr>
      <w:i/>
      <w:iCs/>
    </w:rPr>
  </w:style>
  <w:style w:type="character" w:customStyle="1" w:styleId="HTMLMarkup">
    <w:name w:val="HTML Markup"/>
    <w:rPr>
      <w:vanish/>
      <w:color w:val="FF0000"/>
    </w:rPr>
  </w:style>
  <w:style w:type="character" w:customStyle="1" w:styleId="Comment">
    <w:name w:val="Comment"/>
    <w:rPr>
      <w:vanish/>
    </w:rPr>
  </w:style>
  <w:style w:type="character" w:customStyle="1" w:styleId="RTFNum31">
    <w:name w:val="RTF_Num 3 1"/>
  </w:style>
  <w:style w:type="character" w:customStyle="1" w:styleId="RTFNum32">
    <w:name w:val="RTF_Num 3 2"/>
  </w:style>
  <w:style w:type="character" w:customStyle="1" w:styleId="RTFNum33">
    <w:name w:val="RTF_Num 3 3"/>
  </w:style>
  <w:style w:type="character" w:customStyle="1" w:styleId="RTFNum34">
    <w:name w:val="RTF_Num 3 4"/>
  </w:style>
  <w:style w:type="character" w:customStyle="1" w:styleId="RTFNum35">
    <w:name w:val="RTF_Num 3 5"/>
  </w:style>
  <w:style w:type="character" w:customStyle="1" w:styleId="RTFNum36">
    <w:name w:val="RTF_Num 3 6"/>
  </w:style>
  <w:style w:type="character" w:customStyle="1" w:styleId="RTFNum37">
    <w:name w:val="RTF_Num 3 7"/>
  </w:style>
  <w:style w:type="character" w:customStyle="1" w:styleId="RTFNum38">
    <w:name w:val="RTF_Num 3 8"/>
  </w:style>
  <w:style w:type="character" w:customStyle="1" w:styleId="RTFNum210">
    <w:name w:val="RTF_Num 2 1"/>
  </w:style>
  <w:style w:type="character" w:customStyle="1" w:styleId="RTFNum220">
    <w:name w:val="RTF_Num 2 2"/>
  </w:style>
  <w:style w:type="character" w:customStyle="1" w:styleId="RTFNum230">
    <w:name w:val="RTF_Num 2 3"/>
  </w:style>
  <w:style w:type="character" w:customStyle="1" w:styleId="RTFNum240">
    <w:name w:val="RTF_Num 2 4"/>
  </w:style>
  <w:style w:type="character" w:customStyle="1" w:styleId="RTFNum250">
    <w:name w:val="RTF_Num 2 5"/>
  </w:style>
  <w:style w:type="character" w:customStyle="1" w:styleId="RTFNum260">
    <w:name w:val="RTF_Num 2 6"/>
  </w:style>
  <w:style w:type="character" w:customStyle="1" w:styleId="RTFNum270">
    <w:name w:val="RTF_Num 2 7"/>
  </w:style>
  <w:style w:type="character" w:customStyle="1" w:styleId="RTFNum280">
    <w:name w:val="RTF_Num 2 8"/>
  </w:style>
  <w:style w:type="paragraph" w:customStyle="1" w:styleId="Titre10">
    <w:name w:val="Titre1"/>
    <w:basedOn w:val="Normal"/>
    <w:next w:val="Sous-titre"/>
    <w:pPr>
      <w:jc w:val="center"/>
    </w:pPr>
    <w:rPr>
      <w:rFonts w:ascii="Comic Sans MS" w:hAnsi="Comic Sans MS"/>
      <w:sz w:val="72"/>
      <w:szCs w:val="20"/>
    </w:rPr>
  </w:style>
  <w:style w:type="paragraph" w:styleId="Corpsdetexte">
    <w:name w:val="Body Text"/>
    <w:basedOn w:val="Normal"/>
    <w:semiHidden/>
    <w:pPr>
      <w:jc w:val="center"/>
    </w:pPr>
    <w:rPr>
      <w:b/>
      <w:bCs/>
    </w:r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ous-titre">
    <w:name w:val="Subtitle"/>
    <w:basedOn w:val="Titre"/>
    <w:next w:val="Corpsdetexte"/>
    <w:qFormat/>
    <w:pPr>
      <w:jc w:val="center"/>
    </w:pPr>
    <w:rPr>
      <w:i/>
      <w:iCs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customStyle="1" w:styleId="DefinitionTerm">
    <w:name w:val="Definition Term"/>
    <w:basedOn w:val="Normal"/>
    <w:next w:val="DefinitionList"/>
  </w:style>
  <w:style w:type="paragraph" w:customStyle="1" w:styleId="DefinitionList">
    <w:name w:val="Definition List"/>
    <w:basedOn w:val="Normal"/>
    <w:next w:val="DefinitionTerm"/>
    <w:pPr>
      <w:ind w:left="360"/>
    </w:pPr>
  </w:style>
  <w:style w:type="paragraph" w:customStyle="1" w:styleId="H1">
    <w:name w:val="H1"/>
    <w:basedOn w:val="Normal"/>
    <w:next w:val="Normal"/>
    <w:pPr>
      <w:keepNext/>
      <w:numPr>
        <w:numId w:val="2"/>
      </w:numPr>
    </w:pPr>
    <w:rPr>
      <w:b/>
      <w:bCs/>
      <w:kern w:val="1"/>
      <w:sz w:val="48"/>
      <w:szCs w:val="48"/>
    </w:rPr>
  </w:style>
  <w:style w:type="paragraph" w:customStyle="1" w:styleId="H2">
    <w:name w:val="H2"/>
    <w:basedOn w:val="Normal"/>
    <w:next w:val="Normal"/>
    <w:pPr>
      <w:keepNext/>
      <w:tabs>
        <w:tab w:val="num" w:pos="432"/>
      </w:tabs>
    </w:pPr>
    <w:rPr>
      <w:b/>
      <w:bCs/>
      <w:sz w:val="36"/>
      <w:szCs w:val="36"/>
    </w:rPr>
  </w:style>
  <w:style w:type="paragraph" w:customStyle="1" w:styleId="H3">
    <w:name w:val="H3"/>
    <w:basedOn w:val="Normal"/>
    <w:next w:val="Normal"/>
    <w:pPr>
      <w:keepNext/>
      <w:tabs>
        <w:tab w:val="num" w:pos="432"/>
      </w:tabs>
    </w:pPr>
    <w:rPr>
      <w:b/>
      <w:bCs/>
      <w:sz w:val="28"/>
      <w:szCs w:val="28"/>
    </w:rPr>
  </w:style>
  <w:style w:type="paragraph" w:customStyle="1" w:styleId="H4">
    <w:name w:val="H4"/>
    <w:basedOn w:val="Normal"/>
    <w:next w:val="Normal"/>
    <w:pPr>
      <w:keepNext/>
      <w:numPr>
        <w:ilvl w:val="4"/>
        <w:numId w:val="1"/>
      </w:numPr>
      <w:outlineLvl w:val="4"/>
    </w:pPr>
    <w:rPr>
      <w:b/>
      <w:bCs/>
    </w:rPr>
  </w:style>
  <w:style w:type="paragraph" w:customStyle="1" w:styleId="H5">
    <w:name w:val="H5"/>
    <w:basedOn w:val="Normal"/>
    <w:next w:val="Normal"/>
    <w:pPr>
      <w:keepNext/>
      <w:numPr>
        <w:ilvl w:val="5"/>
        <w:numId w:val="1"/>
      </w:numPr>
      <w:outlineLvl w:val="5"/>
    </w:pPr>
    <w:rPr>
      <w:b/>
      <w:bCs/>
      <w:sz w:val="20"/>
      <w:szCs w:val="20"/>
    </w:rPr>
  </w:style>
  <w:style w:type="paragraph" w:customStyle="1" w:styleId="H6">
    <w:name w:val="H6"/>
    <w:basedOn w:val="Normal"/>
    <w:next w:val="Normal"/>
    <w:pPr>
      <w:keepNext/>
      <w:tabs>
        <w:tab w:val="num" w:pos="432"/>
      </w:tabs>
    </w:pPr>
    <w:rPr>
      <w:b/>
      <w:bCs/>
      <w:sz w:val="16"/>
      <w:szCs w:val="16"/>
    </w:rPr>
  </w:style>
  <w:style w:type="paragraph" w:customStyle="1" w:styleId="Address">
    <w:name w:val="Address"/>
    <w:basedOn w:val="Normal"/>
    <w:next w:val="Normal"/>
    <w:rPr>
      <w:i/>
      <w:iCs/>
    </w:rPr>
  </w:style>
  <w:style w:type="paragraph" w:customStyle="1" w:styleId="Blockquote">
    <w:name w:val="Blockquote"/>
    <w:basedOn w:val="Normal"/>
    <w:next w:val="Normal"/>
    <w:pPr>
      <w:ind w:left="360" w:right="360"/>
    </w:pPr>
  </w:style>
  <w:style w:type="paragraph" w:customStyle="1" w:styleId="Preformatted">
    <w:name w:val="Preformatted"/>
    <w:basedOn w:val="Normal"/>
    <w:next w:val="Normal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z-BottomofForm">
    <w:name w:val="z-Bottom of Form"/>
    <w:next w:val="Normal"/>
    <w:pPr>
      <w:widowControl w:val="0"/>
      <w:pBdr>
        <w:top w:val="double" w:sz="1" w:space="0" w:color="000000"/>
      </w:pBdr>
      <w:suppressAutoHyphens/>
      <w:autoSpaceDE w:val="0"/>
      <w:jc w:val="center"/>
    </w:pPr>
    <w:rPr>
      <w:rFonts w:ascii="Arial" w:eastAsia="Arial" w:hAnsi="Arial"/>
      <w:vanish/>
      <w:sz w:val="16"/>
      <w:szCs w:val="16"/>
    </w:rPr>
  </w:style>
  <w:style w:type="paragraph" w:customStyle="1" w:styleId="z-TopofForm">
    <w:name w:val="z-Top of Form"/>
    <w:next w:val="Normal"/>
    <w:pPr>
      <w:widowControl w:val="0"/>
      <w:pBdr>
        <w:bottom w:val="double" w:sz="1" w:space="0" w:color="000000"/>
      </w:pBdr>
      <w:suppressAutoHyphens/>
      <w:autoSpaceDE w:val="0"/>
      <w:jc w:val="center"/>
    </w:pPr>
    <w:rPr>
      <w:rFonts w:ascii="Arial" w:eastAsia="Arial" w:hAnsi="Arial"/>
      <w:vanish/>
      <w:sz w:val="16"/>
      <w:szCs w:val="16"/>
    </w:rPr>
  </w:style>
  <w:style w:type="paragraph" w:customStyle="1" w:styleId="Corpsdetexte21">
    <w:name w:val="Corps de texte 21"/>
    <w:basedOn w:val="Normal"/>
    <w:rPr>
      <w:b/>
      <w:bCs/>
      <w:sz w:val="20"/>
    </w:rPr>
  </w:style>
  <w:style w:type="paragraph" w:styleId="NormalWeb">
    <w:name w:val="Normal (Web)"/>
    <w:basedOn w:val="Normal"/>
    <w:uiPriority w:val="99"/>
    <w:semiHidden/>
    <w:pPr>
      <w:suppressAutoHyphens w:val="0"/>
      <w:spacing w:before="100" w:beforeAutospacing="1" w:after="100" w:afterAutospacing="1"/>
    </w:pPr>
    <w:rPr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0D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DC9"/>
    <w:rPr>
      <w:rFonts w:ascii="Tahoma" w:hAnsi="Tahoma" w:cs="Tahoma"/>
      <w:sz w:val="16"/>
      <w:szCs w:val="16"/>
      <w:lang w:eastAsia="ar-SA"/>
    </w:rPr>
  </w:style>
  <w:style w:type="table" w:styleId="Grilledutableau">
    <w:name w:val="Table Grid"/>
    <w:basedOn w:val="TableauNormal"/>
    <w:uiPriority w:val="59"/>
    <w:rsid w:val="00E5162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F80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cacvathle.sportsregions.f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acvathle.sportsregions.f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ombs-la-ville.fr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hyperlink" Target="https://cacvathle.sportsregions.fr/evenements/2018/12/16/cross-senart-1151214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mailto:cacvathle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644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Dimanche 2 février 2003</vt:lpstr>
    </vt:vector>
  </TitlesOfParts>
  <Company>Bernard</Company>
  <LinksUpToDate>false</LinksUpToDate>
  <CharactersWithSpaces>4180</CharactersWithSpaces>
  <SharedDoc>false</SharedDoc>
  <HLinks>
    <vt:vector size="30" baseType="variant">
      <vt:variant>
        <vt:i4>6357040</vt:i4>
      </vt:variant>
      <vt:variant>
        <vt:i4>9</vt:i4>
      </vt:variant>
      <vt:variant>
        <vt:i4>0</vt:i4>
      </vt:variant>
      <vt:variant>
        <vt:i4>5</vt:i4>
      </vt:variant>
      <vt:variant>
        <vt:lpwstr>http://www.scba-athle.com/</vt:lpwstr>
      </vt:variant>
      <vt:variant>
        <vt:lpwstr/>
      </vt:variant>
      <vt:variant>
        <vt:i4>6357040</vt:i4>
      </vt:variant>
      <vt:variant>
        <vt:i4>6</vt:i4>
      </vt:variant>
      <vt:variant>
        <vt:i4>0</vt:i4>
      </vt:variant>
      <vt:variant>
        <vt:i4>5</vt:i4>
      </vt:variant>
      <vt:variant>
        <vt:lpwstr>http://www.scba-athle.com/</vt:lpwstr>
      </vt:variant>
      <vt:variant>
        <vt:lpwstr/>
      </vt:variant>
      <vt:variant>
        <vt:i4>3080259</vt:i4>
      </vt:variant>
      <vt:variant>
        <vt:i4>3</vt:i4>
      </vt:variant>
      <vt:variant>
        <vt:i4>0</vt:i4>
      </vt:variant>
      <vt:variant>
        <vt:i4>5</vt:i4>
      </vt:variant>
      <vt:variant>
        <vt:lpwstr>mailto:veronique.venet@free.fr</vt:lpwstr>
      </vt:variant>
      <vt:variant>
        <vt:lpwstr/>
      </vt:variant>
      <vt:variant>
        <vt:i4>6357040</vt:i4>
      </vt:variant>
      <vt:variant>
        <vt:i4>0</vt:i4>
      </vt:variant>
      <vt:variant>
        <vt:i4>0</vt:i4>
      </vt:variant>
      <vt:variant>
        <vt:i4>5</vt:i4>
      </vt:variant>
      <vt:variant>
        <vt:lpwstr>http://www.scba-athle.com/</vt:lpwstr>
      </vt:variant>
      <vt:variant>
        <vt:lpwstr/>
      </vt:variant>
      <vt:variant>
        <vt:i4>5111816</vt:i4>
      </vt:variant>
      <vt:variant>
        <vt:i4>-1</vt:i4>
      </vt:variant>
      <vt:variant>
        <vt:i4>1115</vt:i4>
      </vt:variant>
      <vt:variant>
        <vt:i4>4</vt:i4>
      </vt:variant>
      <vt:variant>
        <vt:lpwstr>http://www.combs-la-ville.fr/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Dimanche 2 février 2003</dc:title>
  <dc:creator>User</dc:creator>
  <cp:lastModifiedBy>fabien vert</cp:lastModifiedBy>
  <cp:revision>6</cp:revision>
  <cp:lastPrinted>2017-09-28T13:42:00Z</cp:lastPrinted>
  <dcterms:created xsi:type="dcterms:W3CDTF">2018-10-10T06:49:00Z</dcterms:created>
  <dcterms:modified xsi:type="dcterms:W3CDTF">2018-11-10T09:30:00Z</dcterms:modified>
</cp:coreProperties>
</file>